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DACBB" w14:textId="77777777" w:rsidR="00525FE7" w:rsidRDefault="00525FE7">
      <w:pPr>
        <w:sectPr w:rsidR="00525FE7" w:rsidSect="00927604">
          <w:headerReference w:type="even" r:id="rId8"/>
          <w:headerReference w:type="default" r:id="rId9"/>
          <w:footerReference w:type="even" r:id="rId10"/>
          <w:footerReference w:type="default" r:id="rId11"/>
          <w:headerReference w:type="first" r:id="rId12"/>
          <w:footerReference w:type="first" r:id="rId13"/>
          <w:pgSz w:w="12240" w:h="15840" w:code="1"/>
          <w:pgMar w:top="1296" w:right="1800" w:bottom="1296" w:left="1800" w:header="432" w:footer="720" w:gutter="0"/>
          <w:cols w:space="720"/>
          <w:titlePg/>
          <w:docGrid w:linePitch="360"/>
        </w:sectPr>
      </w:pPr>
      <w:bookmarkStart w:id="0" w:name="_GoBack"/>
    </w:p>
    <w:bookmarkEnd w:id="0"/>
    <w:p w14:paraId="4111A6AA" w14:textId="77777777" w:rsidR="00266B9C" w:rsidRDefault="00266B9C" w:rsidP="00266B9C">
      <w:pPr>
        <w:rPr>
          <w:rFonts w:ascii="Calibri" w:hAnsi="Calibri"/>
          <w:b/>
          <w:bCs/>
          <w:sz w:val="32"/>
          <w:szCs w:val="32"/>
        </w:rPr>
      </w:pPr>
    </w:p>
    <w:p w14:paraId="54F66627" w14:textId="0C8E62CA" w:rsidR="0043468F" w:rsidRPr="005D172F" w:rsidRDefault="0043468F" w:rsidP="0043468F">
      <w:pPr>
        <w:jc w:val="center"/>
        <w:rPr>
          <w:b/>
          <w:bCs/>
          <w:sz w:val="32"/>
          <w:szCs w:val="32"/>
        </w:rPr>
      </w:pPr>
      <w:r w:rsidRPr="0024249A">
        <w:rPr>
          <w:b/>
          <w:bCs/>
          <w:sz w:val="32"/>
          <w:szCs w:val="32"/>
        </w:rPr>
        <w:t xml:space="preserve">TEACHER’S Assessment of Applicant </w:t>
      </w:r>
      <w:r w:rsidR="00D75C95" w:rsidRPr="0024249A">
        <w:rPr>
          <w:b/>
          <w:bCs/>
          <w:sz w:val="32"/>
          <w:szCs w:val="32"/>
        </w:rPr>
        <w:t>for 201</w:t>
      </w:r>
      <w:r w:rsidR="009B7774">
        <w:rPr>
          <w:b/>
          <w:bCs/>
          <w:sz w:val="32"/>
          <w:szCs w:val="32"/>
        </w:rPr>
        <w:t>9-</w:t>
      </w:r>
      <w:r w:rsidR="00C8100A">
        <w:rPr>
          <w:b/>
          <w:bCs/>
          <w:sz w:val="32"/>
          <w:szCs w:val="32"/>
        </w:rPr>
        <w:t>20</w:t>
      </w:r>
      <w:r w:rsidR="009B7774">
        <w:rPr>
          <w:b/>
          <w:bCs/>
          <w:sz w:val="32"/>
          <w:szCs w:val="32"/>
        </w:rPr>
        <w:t>20</w:t>
      </w:r>
      <w:r w:rsidR="00C8100A">
        <w:rPr>
          <w:b/>
          <w:bCs/>
          <w:sz w:val="32"/>
          <w:szCs w:val="32"/>
        </w:rPr>
        <w:t xml:space="preserve"> School Year</w:t>
      </w:r>
    </w:p>
    <w:p w14:paraId="0BB9B7FE" w14:textId="77777777" w:rsidR="0043468F" w:rsidRPr="00251E34" w:rsidRDefault="0043468F" w:rsidP="0043468F">
      <w:pPr>
        <w:jc w:val="center"/>
        <w:rPr>
          <w:b/>
          <w:bCs/>
          <w:iCs/>
        </w:rPr>
      </w:pPr>
      <w:r w:rsidRPr="00251E34">
        <w:rPr>
          <w:b/>
          <w:bCs/>
          <w:iCs/>
        </w:rPr>
        <w:t>(include with student’s application)</w:t>
      </w:r>
    </w:p>
    <w:p w14:paraId="6ED44C3C" w14:textId="77777777" w:rsidR="0043468F" w:rsidRPr="00D47AD6" w:rsidRDefault="0043468F" w:rsidP="0043468F">
      <w:pPr>
        <w:jc w:val="center"/>
        <w:rPr>
          <w:rFonts w:ascii="Calibri" w:hAnsi="Calibri"/>
          <w:b/>
          <w:bCs/>
          <w:iCs/>
        </w:rPr>
      </w:pPr>
    </w:p>
    <w:tbl>
      <w:tblPr>
        <w:tblW w:w="10446" w:type="dxa"/>
        <w:tblInd w:w="-10" w:type="dxa"/>
        <w:tblLook w:val="0000" w:firstRow="0" w:lastRow="0" w:firstColumn="0" w:lastColumn="0" w:noHBand="0" w:noVBand="0"/>
      </w:tblPr>
      <w:tblGrid>
        <w:gridCol w:w="5914"/>
        <w:gridCol w:w="4532"/>
      </w:tblGrid>
      <w:tr w:rsidR="0043468F" w:rsidRPr="00C57385" w14:paraId="3E7F0BA6" w14:textId="77777777" w:rsidTr="00275E6D">
        <w:trPr>
          <w:trHeight w:val="539"/>
        </w:trPr>
        <w:tc>
          <w:tcPr>
            <w:tcW w:w="59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7D8624" w14:textId="77777777" w:rsidR="0043468F" w:rsidRPr="00251E34" w:rsidRDefault="0043468F" w:rsidP="006902AF">
            <w:pPr>
              <w:rPr>
                <w:b/>
                <w:bCs/>
              </w:rPr>
            </w:pPr>
            <w:r w:rsidRPr="00251E34">
              <w:rPr>
                <w:b/>
                <w:bCs/>
              </w:rPr>
              <w:t>Student Name:</w:t>
            </w:r>
          </w:p>
          <w:p w14:paraId="27900618" w14:textId="77777777" w:rsidR="0043468F" w:rsidRPr="00251E34" w:rsidRDefault="0043468F" w:rsidP="006902AF"/>
        </w:tc>
        <w:tc>
          <w:tcPr>
            <w:tcW w:w="45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469997" w14:textId="77777777" w:rsidR="0043468F" w:rsidRPr="00251E34" w:rsidRDefault="0043468F" w:rsidP="006902AF">
            <w:r w:rsidRPr="00251E34">
              <w:rPr>
                <w:b/>
                <w:bCs/>
              </w:rPr>
              <w:t>School District:</w:t>
            </w:r>
          </w:p>
        </w:tc>
      </w:tr>
      <w:tr w:rsidR="0043468F" w:rsidRPr="00C57385" w14:paraId="5EB34F17" w14:textId="77777777" w:rsidTr="00275E6D">
        <w:trPr>
          <w:trHeight w:val="553"/>
        </w:trPr>
        <w:tc>
          <w:tcPr>
            <w:tcW w:w="59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EEB852" w14:textId="77777777" w:rsidR="0043468F" w:rsidRPr="00251E34" w:rsidRDefault="0043468F" w:rsidP="006902AF">
            <w:pPr>
              <w:rPr>
                <w:b/>
                <w:bCs/>
              </w:rPr>
            </w:pPr>
            <w:r w:rsidRPr="00251E34">
              <w:rPr>
                <w:b/>
                <w:bCs/>
              </w:rPr>
              <w:t>Name of person filling out form:</w:t>
            </w:r>
          </w:p>
          <w:p w14:paraId="2321F38A" w14:textId="77777777" w:rsidR="0043468F" w:rsidRPr="00251E34" w:rsidRDefault="0043468F" w:rsidP="006902AF"/>
        </w:tc>
        <w:tc>
          <w:tcPr>
            <w:tcW w:w="45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88AF20" w14:textId="77777777" w:rsidR="0043468F" w:rsidRPr="00251E34" w:rsidRDefault="0043468F" w:rsidP="006902AF">
            <w:r w:rsidRPr="00251E34">
              <w:rPr>
                <w:b/>
                <w:bCs/>
              </w:rPr>
              <w:t>Relationship to Student:</w:t>
            </w:r>
          </w:p>
        </w:tc>
      </w:tr>
      <w:tr w:rsidR="0043468F" w:rsidRPr="00C57385" w14:paraId="507B5A49" w14:textId="77777777" w:rsidTr="00275E6D">
        <w:trPr>
          <w:trHeight w:val="628"/>
        </w:trPr>
        <w:tc>
          <w:tcPr>
            <w:tcW w:w="59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EE17D9" w14:textId="77777777" w:rsidR="0043468F" w:rsidRPr="00251E34" w:rsidRDefault="0043468F" w:rsidP="006902AF">
            <w:pPr>
              <w:rPr>
                <w:b/>
                <w:bCs/>
              </w:rPr>
            </w:pPr>
            <w:r w:rsidRPr="00251E34">
              <w:rPr>
                <w:b/>
                <w:bCs/>
              </w:rPr>
              <w:t>Your Phone:</w:t>
            </w:r>
          </w:p>
          <w:p w14:paraId="0C15A84B" w14:textId="77777777" w:rsidR="0043468F" w:rsidRPr="00251E34" w:rsidRDefault="0043468F" w:rsidP="006902AF"/>
        </w:tc>
        <w:tc>
          <w:tcPr>
            <w:tcW w:w="45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E5EB29" w14:textId="77777777" w:rsidR="0043468F" w:rsidRPr="00251E34" w:rsidRDefault="0043468F" w:rsidP="006902AF">
            <w:r w:rsidRPr="00251E34">
              <w:rPr>
                <w:b/>
                <w:bCs/>
              </w:rPr>
              <w:t>Your Email:</w:t>
            </w:r>
          </w:p>
        </w:tc>
      </w:tr>
      <w:tr w:rsidR="0043468F" w:rsidRPr="00C57385" w14:paraId="440E86F2" w14:textId="77777777" w:rsidTr="00275E6D">
        <w:trPr>
          <w:trHeight w:val="604"/>
        </w:trPr>
        <w:tc>
          <w:tcPr>
            <w:tcW w:w="59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438CEB" w14:textId="132BA6EB" w:rsidR="0043468F" w:rsidRPr="00251E34" w:rsidRDefault="00FF7E2B" w:rsidP="006902AF">
            <w:pPr>
              <w:rPr>
                <w:b/>
                <w:bCs/>
              </w:rPr>
            </w:pPr>
            <w:r w:rsidRPr="00251E34">
              <w:rPr>
                <w:b/>
              </w:rPr>
              <w:t>Student’s Disability:</w:t>
            </w:r>
          </w:p>
        </w:tc>
        <w:tc>
          <w:tcPr>
            <w:tcW w:w="45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81EA83" w14:textId="0CAF2F42" w:rsidR="0043468F" w:rsidRPr="00251E34" w:rsidRDefault="0043468F" w:rsidP="006902AF">
            <w:pPr>
              <w:spacing w:line="276" w:lineRule="auto"/>
              <w:rPr>
                <w:b/>
              </w:rPr>
            </w:pPr>
          </w:p>
        </w:tc>
      </w:tr>
    </w:tbl>
    <w:p w14:paraId="7C5BC634" w14:textId="77777777" w:rsidR="0043468F" w:rsidRDefault="0043468F" w:rsidP="0043468F">
      <w:pPr>
        <w:jc w:val="center"/>
        <w:rPr>
          <w:rFonts w:ascii="Tw Cen MT Condensed" w:hAnsi="Tw Cen MT Condensed"/>
          <w:b/>
          <w:bCs/>
          <w:i/>
        </w:rPr>
      </w:pPr>
    </w:p>
    <w:p w14:paraId="67CFC65A" w14:textId="0C4F7E45" w:rsidR="0043468F" w:rsidRPr="00251E34" w:rsidRDefault="00ED28FF" w:rsidP="0043468F">
      <w:pPr>
        <w:jc w:val="center"/>
        <w:rPr>
          <w:b/>
          <w:bCs/>
          <w:i/>
        </w:rPr>
      </w:pPr>
      <w:r w:rsidRPr="00251E34">
        <w:rPr>
          <w:b/>
          <w:bCs/>
          <w:i/>
          <w:u w:val="single"/>
        </w:rPr>
        <w:t>Check</w:t>
      </w:r>
      <w:r w:rsidR="0043468F" w:rsidRPr="00251E34">
        <w:rPr>
          <w:b/>
          <w:bCs/>
          <w:i/>
          <w:u w:val="single"/>
        </w:rPr>
        <w:t xml:space="preserve"> </w:t>
      </w:r>
      <w:r w:rsidR="0043468F" w:rsidRPr="00251E34">
        <w:rPr>
          <w:b/>
          <w:bCs/>
          <w:i/>
        </w:rPr>
        <w:t xml:space="preserve">all the statements that </w:t>
      </w:r>
      <w:r w:rsidR="0043468F" w:rsidRPr="00A17D57">
        <w:rPr>
          <w:b/>
          <w:bCs/>
          <w:i/>
        </w:rPr>
        <w:t xml:space="preserve">are </w:t>
      </w:r>
      <w:r w:rsidR="00A17D57">
        <w:rPr>
          <w:b/>
          <w:bCs/>
          <w:i/>
        </w:rPr>
        <w:t xml:space="preserve">TRUE </w:t>
      </w:r>
      <w:r w:rsidR="0043468F" w:rsidRPr="00A17D57">
        <w:rPr>
          <w:b/>
          <w:bCs/>
          <w:i/>
        </w:rPr>
        <w:t>for this applicant.</w:t>
      </w:r>
    </w:p>
    <w:p w14:paraId="28F96880" w14:textId="77777777" w:rsidR="0043468F" w:rsidRPr="00C57385" w:rsidRDefault="0043468F" w:rsidP="0043468F">
      <w:pPr>
        <w:rPr>
          <w:rFonts w:ascii="Calibri" w:hAnsi="Calibri"/>
          <w:b/>
          <w:bCs/>
        </w:rPr>
      </w:pPr>
    </w:p>
    <w:p w14:paraId="0CFF5CC6" w14:textId="3BD80E78" w:rsidR="00271924" w:rsidRPr="00842808" w:rsidRDefault="00271924" w:rsidP="00271924">
      <w:pPr>
        <w:pBdr>
          <w:top w:val="single" w:sz="4" w:space="1" w:color="auto"/>
          <w:left w:val="single" w:sz="4" w:space="4" w:color="auto"/>
          <w:bottom w:val="single" w:sz="4" w:space="1" w:color="auto"/>
          <w:right w:val="single" w:sz="4" w:space="4" w:color="auto"/>
        </w:pBdr>
        <w:shd w:val="clear" w:color="auto" w:fill="E7E6E6"/>
        <w:rPr>
          <w:b/>
        </w:rPr>
      </w:pPr>
      <w:r>
        <w:rPr>
          <w:b/>
        </w:rPr>
        <w:t>School Status</w:t>
      </w:r>
    </w:p>
    <w:p w14:paraId="7E041ABE" w14:textId="77777777" w:rsidR="00994A75" w:rsidRPr="00251E34" w:rsidRDefault="00994A75" w:rsidP="0043468F">
      <w:pPr>
        <w:rPr>
          <w:b/>
          <w:bCs/>
        </w:rPr>
      </w:pPr>
    </w:p>
    <w:p w14:paraId="1C620CF6" w14:textId="1030DC8C" w:rsidR="0043468F" w:rsidRPr="00251E34" w:rsidRDefault="001F04BD" w:rsidP="00271924">
      <w:r>
        <w:t xml:space="preserve">     </w:t>
      </w:r>
      <w:r w:rsidR="001A59F2">
        <w:t xml:space="preserve"> </w:t>
      </w:r>
      <w:r w:rsidR="005548A1">
        <w:rPr>
          <w:rFonts w:ascii="MS Gothic" w:eastAsia="MS Gothic" w:hAnsi="MS Gothic" w:hint="eastAsia"/>
        </w:rPr>
        <w:t>☐</w:t>
      </w:r>
      <w:r w:rsidR="0043468F" w:rsidRPr="00251E34">
        <w:t>The student has all needed credits for graduation.</w:t>
      </w:r>
    </w:p>
    <w:p w14:paraId="7897FB9A" w14:textId="0E5C90EF" w:rsidR="0043468F" w:rsidRPr="00251E34" w:rsidRDefault="001F04BD" w:rsidP="00C53DBA">
      <w:r>
        <w:t xml:space="preserve">     </w:t>
      </w:r>
      <w:r w:rsidR="001A59F2">
        <w:t xml:space="preserve"> </w:t>
      </w:r>
      <w:r w:rsidR="005548A1">
        <w:rPr>
          <w:rFonts w:ascii="MS Gothic" w:eastAsia="MS Gothic" w:hAnsi="MS Gothic" w:hint="eastAsia"/>
        </w:rPr>
        <w:t>☐</w:t>
      </w:r>
      <w:r w:rsidR="0043468F" w:rsidRPr="00251E34">
        <w:t xml:space="preserve">The student has one or more years of school eligibility. </w:t>
      </w:r>
    </w:p>
    <w:p w14:paraId="7BC2EF5F" w14:textId="7E473F83" w:rsidR="0043468F" w:rsidRDefault="001A59F2" w:rsidP="00C53DBA">
      <w:r>
        <w:t xml:space="preserve">      </w:t>
      </w:r>
      <w:r w:rsidR="005548A1">
        <w:rPr>
          <w:rFonts w:ascii="MS Gothic" w:eastAsia="MS Gothic" w:hAnsi="MS Gothic" w:hint="eastAsia"/>
        </w:rPr>
        <w:t>☐</w:t>
      </w:r>
      <w:r w:rsidR="0043468F" w:rsidRPr="00251E34">
        <w:t>The student turns 21 during what school year?   ______</w:t>
      </w:r>
      <w:r w:rsidR="00C56779">
        <w:t>___</w:t>
      </w:r>
      <w:r w:rsidR="0043468F" w:rsidRPr="00251E34">
        <w:t>____</w:t>
      </w:r>
      <w:r w:rsidR="004D01C7">
        <w:t>__</w:t>
      </w:r>
      <w:r w:rsidR="0043468F" w:rsidRPr="00251E34">
        <w:t>____</w:t>
      </w:r>
    </w:p>
    <w:p w14:paraId="01D32664" w14:textId="77777777" w:rsidR="00BF76E3" w:rsidRPr="00994A75" w:rsidRDefault="00BF76E3" w:rsidP="00C53DBA"/>
    <w:p w14:paraId="4119E593" w14:textId="47773974" w:rsidR="00BF76E3" w:rsidRPr="00842808" w:rsidRDefault="00BF76E3" w:rsidP="00BF76E3">
      <w:pPr>
        <w:pBdr>
          <w:top w:val="single" w:sz="4" w:space="1" w:color="auto"/>
          <w:left w:val="single" w:sz="4" w:space="4" w:color="auto"/>
          <w:bottom w:val="single" w:sz="4" w:space="1" w:color="auto"/>
          <w:right w:val="single" w:sz="4" w:space="4" w:color="auto"/>
        </w:pBdr>
        <w:shd w:val="clear" w:color="auto" w:fill="E7E6E6"/>
        <w:rPr>
          <w:b/>
        </w:rPr>
      </w:pPr>
      <w:r>
        <w:rPr>
          <w:b/>
        </w:rPr>
        <w:t>Commitment to Community Employment</w:t>
      </w:r>
    </w:p>
    <w:p w14:paraId="668130B5" w14:textId="675288AB" w:rsidR="0043468F" w:rsidRPr="00251E34" w:rsidRDefault="001A59F2" w:rsidP="00AC0E1A">
      <w:pPr>
        <w:ind w:left="360"/>
      </w:pPr>
      <w:r>
        <w:rPr>
          <w:rFonts w:ascii="MS Gothic" w:eastAsia="MS Gothic" w:hAnsi="MS Gothic" w:hint="eastAsia"/>
        </w:rPr>
        <w:t>☐</w:t>
      </w:r>
      <w:r w:rsidR="0043468F" w:rsidRPr="00251E34">
        <w:t>Student wants to get a job.</w:t>
      </w:r>
    </w:p>
    <w:p w14:paraId="053685FF" w14:textId="0B427860" w:rsidR="0043468F" w:rsidRPr="00251E34" w:rsidRDefault="006D2143" w:rsidP="00AC0E1A">
      <w:pPr>
        <w:ind w:left="360"/>
      </w:pPr>
      <w:r>
        <w:rPr>
          <w:rFonts w:ascii="MS Gothic" w:eastAsia="MS Gothic" w:hAnsi="MS Gothic" w:hint="eastAsia"/>
        </w:rPr>
        <w:t>☐</w:t>
      </w:r>
      <w:r w:rsidR="0043468F" w:rsidRPr="00251E34">
        <w:t>The family supports the goal of competitive community employment.</w:t>
      </w:r>
    </w:p>
    <w:p w14:paraId="17BF3B44" w14:textId="6AF2C39D" w:rsidR="0043468F" w:rsidRPr="00251E34" w:rsidRDefault="005548A1" w:rsidP="00AC0E1A">
      <w:pPr>
        <w:ind w:left="360"/>
      </w:pPr>
      <w:r>
        <w:rPr>
          <w:rFonts w:ascii="MS Gothic" w:eastAsia="MS Gothic" w:hAnsi="MS Gothic" w:hint="eastAsia"/>
        </w:rPr>
        <w:t>☐</w:t>
      </w:r>
      <w:r w:rsidRPr="00251E34">
        <w:t>T</w:t>
      </w:r>
      <w:r w:rsidR="0043468F" w:rsidRPr="00251E34">
        <w:t>he student has a Social Security Card.</w:t>
      </w:r>
    </w:p>
    <w:p w14:paraId="1E5158F3" w14:textId="65D68C61" w:rsidR="0043468F" w:rsidRPr="00251E34" w:rsidRDefault="005548A1" w:rsidP="00AC0E1A">
      <w:pPr>
        <w:ind w:left="360"/>
      </w:pPr>
      <w:r>
        <w:rPr>
          <w:rFonts w:ascii="MS Gothic" w:eastAsia="MS Gothic" w:hAnsi="MS Gothic" w:hint="eastAsia"/>
        </w:rPr>
        <w:t>☐</w:t>
      </w:r>
      <w:r w:rsidR="0043468F" w:rsidRPr="00251E34">
        <w:t>The student has a Wisconsin ID and/or driver’s license in addition to a school ID.</w:t>
      </w:r>
    </w:p>
    <w:p w14:paraId="31CE336D" w14:textId="7FAA85EF" w:rsidR="0043468F" w:rsidRPr="00251E34" w:rsidRDefault="005548A1" w:rsidP="00AC0E1A">
      <w:pPr>
        <w:ind w:left="360"/>
      </w:pPr>
      <w:r>
        <w:rPr>
          <w:rFonts w:ascii="MS Gothic" w:eastAsia="MS Gothic" w:hAnsi="MS Gothic" w:hint="eastAsia"/>
        </w:rPr>
        <w:t>☐</w:t>
      </w:r>
      <w:r w:rsidR="0043468F" w:rsidRPr="00251E34">
        <w:t>Student can pass a pre-employment drug screen.</w:t>
      </w:r>
    </w:p>
    <w:p w14:paraId="4E97AB92" w14:textId="619C964D" w:rsidR="0043468F" w:rsidRPr="00251E34" w:rsidRDefault="00AC0E1A" w:rsidP="00AC0E1A">
      <w:pPr>
        <w:ind w:left="360"/>
      </w:pPr>
      <w:r w:rsidRPr="00251E34">
        <w:rPr>
          <w:rFonts w:ascii="Segoe UI Symbol" w:eastAsia="MS Gothic" w:hAnsi="Segoe UI Symbol" w:cs="Segoe UI Symbol"/>
        </w:rPr>
        <w:t>☐</w:t>
      </w:r>
      <w:r w:rsidR="0043468F" w:rsidRPr="00251E34">
        <w:t xml:space="preserve">Student can pass a criminal background check.  </w:t>
      </w:r>
    </w:p>
    <w:p w14:paraId="2B9DEB1D" w14:textId="3ED92727" w:rsidR="0043468F" w:rsidRPr="00251E34" w:rsidRDefault="00AC0E1A" w:rsidP="00AC0E1A">
      <w:pPr>
        <w:ind w:left="360"/>
      </w:pPr>
      <w:r w:rsidRPr="00251E34">
        <w:rPr>
          <w:rFonts w:ascii="Segoe UI Symbol" w:eastAsia="MS Gothic" w:hAnsi="Segoe UI Symbol" w:cs="Segoe UI Symbol"/>
        </w:rPr>
        <w:t>☐</w:t>
      </w:r>
      <w:r w:rsidR="0043468F" w:rsidRPr="00251E34">
        <w:t>Student can be contacted through an answering machine or voice mail which has a business</w:t>
      </w:r>
      <w:r w:rsidR="00C56779">
        <w:t>-</w:t>
      </w:r>
      <w:r w:rsidR="0043468F" w:rsidRPr="00251E34">
        <w:t>like greeting.</w:t>
      </w:r>
    </w:p>
    <w:p w14:paraId="3D29710F" w14:textId="7801E4C1" w:rsidR="00AC0E1A" w:rsidRPr="00251E34" w:rsidRDefault="00AC0E1A" w:rsidP="00AC0E1A">
      <w:pPr>
        <w:ind w:left="360"/>
      </w:pPr>
      <w:r w:rsidRPr="00251E34">
        <w:rPr>
          <w:rFonts w:ascii="Segoe UI Symbol" w:eastAsia="MS Gothic" w:hAnsi="Segoe UI Symbol" w:cs="Segoe UI Symbol"/>
        </w:rPr>
        <w:t>☐</w:t>
      </w:r>
      <w:r w:rsidRPr="00251E34">
        <w:t>S</w:t>
      </w:r>
      <w:r w:rsidR="0043468F" w:rsidRPr="00251E34">
        <w:t xml:space="preserve">tudent has a professional working email address. </w:t>
      </w:r>
    </w:p>
    <w:p w14:paraId="25C1DE63" w14:textId="2B9557D8" w:rsidR="0043468F" w:rsidRPr="00251E34" w:rsidRDefault="005548A1" w:rsidP="00AC0E1A">
      <w:pPr>
        <w:ind w:left="360"/>
      </w:pPr>
      <w:r>
        <w:rPr>
          <w:rFonts w:ascii="MS Gothic" w:eastAsia="MS Gothic" w:hAnsi="MS Gothic" w:hint="eastAsia"/>
        </w:rPr>
        <w:t>☐</w:t>
      </w:r>
      <w:r w:rsidR="0043468F" w:rsidRPr="00251E34">
        <w:t>Student receives SSI and/or SSDI or other forms of public assistance.</w:t>
      </w:r>
    </w:p>
    <w:p w14:paraId="38E10990" w14:textId="10F0EACB" w:rsidR="00AC0E1A" w:rsidRDefault="00AC0E1A" w:rsidP="00BF273A">
      <w:pPr>
        <w:ind w:left="360"/>
      </w:pPr>
      <w:r w:rsidRPr="00251E34">
        <w:rPr>
          <w:rFonts w:ascii="Segoe UI Symbol" w:eastAsia="MS Gothic" w:hAnsi="Segoe UI Symbol" w:cs="Segoe UI Symbol"/>
        </w:rPr>
        <w:t>☐</w:t>
      </w:r>
      <w:r w:rsidR="0043468F" w:rsidRPr="00251E34">
        <w:t>Student has had a benefits analysis and/or understands the impact of earned income on their benefits.</w:t>
      </w:r>
    </w:p>
    <w:p w14:paraId="2A66A7FC" w14:textId="3F472B50" w:rsidR="00BF273A" w:rsidRDefault="00BF273A" w:rsidP="00BF273A">
      <w:pPr>
        <w:ind w:left="360"/>
      </w:pPr>
    </w:p>
    <w:p w14:paraId="285581D1" w14:textId="77777777" w:rsidR="00BF273A" w:rsidRPr="00BF273A" w:rsidRDefault="00BF273A" w:rsidP="00BF273A">
      <w:pPr>
        <w:ind w:left="360"/>
      </w:pPr>
    </w:p>
    <w:p w14:paraId="13AB6E75" w14:textId="77777777" w:rsidR="00AC0E1A" w:rsidRPr="00251E34" w:rsidRDefault="00AC0E1A" w:rsidP="0043468F">
      <w:pPr>
        <w:rPr>
          <w:b/>
          <w:bCs/>
        </w:rPr>
      </w:pPr>
    </w:p>
    <w:p w14:paraId="092074EF" w14:textId="77777777" w:rsidR="00AC0E1A" w:rsidRPr="00251E34" w:rsidRDefault="00AC0E1A" w:rsidP="0043468F">
      <w:pPr>
        <w:rPr>
          <w:b/>
          <w:bCs/>
        </w:rPr>
      </w:pPr>
    </w:p>
    <w:p w14:paraId="275A3937" w14:textId="20A7C78C" w:rsidR="00AC0E1A" w:rsidRDefault="00AC0E1A" w:rsidP="0043468F">
      <w:pPr>
        <w:rPr>
          <w:b/>
          <w:bCs/>
        </w:rPr>
      </w:pPr>
    </w:p>
    <w:p w14:paraId="5F9F07A5" w14:textId="77777777" w:rsidR="00520B02" w:rsidRPr="00251E34" w:rsidRDefault="00520B02" w:rsidP="0043468F">
      <w:pPr>
        <w:rPr>
          <w:b/>
          <w:bCs/>
        </w:rPr>
      </w:pPr>
    </w:p>
    <w:p w14:paraId="163E3E18" w14:textId="3A421B3C" w:rsidR="006D2143" w:rsidRDefault="006D2143" w:rsidP="0043468F">
      <w:pPr>
        <w:rPr>
          <w:b/>
          <w:bCs/>
        </w:rPr>
      </w:pPr>
    </w:p>
    <w:p w14:paraId="151B934F" w14:textId="77777777" w:rsidR="002B63E2" w:rsidRPr="00251E34" w:rsidRDefault="002B63E2" w:rsidP="0043468F">
      <w:pPr>
        <w:rPr>
          <w:b/>
          <w:bCs/>
        </w:rPr>
      </w:pPr>
    </w:p>
    <w:p w14:paraId="17D1575A" w14:textId="77777777" w:rsidR="000B4FF7" w:rsidRPr="00842808" w:rsidRDefault="000B4FF7" w:rsidP="000B4FF7">
      <w:pPr>
        <w:pBdr>
          <w:top w:val="single" w:sz="4" w:space="1" w:color="auto"/>
          <w:left w:val="single" w:sz="4" w:space="4" w:color="auto"/>
          <w:bottom w:val="single" w:sz="4" w:space="1" w:color="auto"/>
          <w:right w:val="single" w:sz="4" w:space="4" w:color="auto"/>
        </w:pBdr>
        <w:shd w:val="clear" w:color="auto" w:fill="E7E6E6"/>
        <w:rPr>
          <w:b/>
        </w:rPr>
      </w:pPr>
      <w:r w:rsidRPr="00842808">
        <w:rPr>
          <w:b/>
        </w:rPr>
        <w:lastRenderedPageBreak/>
        <w:t>Attendance</w:t>
      </w:r>
    </w:p>
    <w:p w14:paraId="1A640D46" w14:textId="1EE4A929" w:rsidR="0043468F" w:rsidRPr="00251E34" w:rsidRDefault="00AC0E1A" w:rsidP="00AC0E1A">
      <w:pPr>
        <w:ind w:left="360"/>
      </w:pPr>
      <w:r w:rsidRPr="00251E34">
        <w:rPr>
          <w:rFonts w:ascii="Segoe UI Symbol" w:eastAsia="MS Gothic" w:hAnsi="Segoe UI Symbol" w:cs="Segoe UI Symbol"/>
        </w:rPr>
        <w:t>☐</w:t>
      </w:r>
      <w:r w:rsidR="0043468F" w:rsidRPr="00251E34">
        <w:t xml:space="preserve">Student has had no absences or </w:t>
      </w:r>
      <w:proofErr w:type="spellStart"/>
      <w:r w:rsidR="0043468F" w:rsidRPr="00251E34">
        <w:t>tardies</w:t>
      </w:r>
      <w:proofErr w:type="spellEnd"/>
      <w:r w:rsidR="0043468F" w:rsidRPr="00251E34">
        <w:t xml:space="preserve"> within the past school year.</w:t>
      </w:r>
    </w:p>
    <w:p w14:paraId="0B5E0183" w14:textId="66DB30F9" w:rsidR="0043468F" w:rsidRPr="00251E34" w:rsidRDefault="00AC0E1A" w:rsidP="00AC0E1A">
      <w:pPr>
        <w:ind w:left="360"/>
      </w:pPr>
      <w:r w:rsidRPr="00251E34">
        <w:rPr>
          <w:rFonts w:ascii="Segoe UI Symbol" w:eastAsia="MS Gothic" w:hAnsi="Segoe UI Symbol" w:cs="Segoe UI Symbol"/>
        </w:rPr>
        <w:t>☐</w:t>
      </w:r>
      <w:r w:rsidR="0043468F" w:rsidRPr="00251E34">
        <w:t xml:space="preserve">Has had 1 – 5 absences or </w:t>
      </w:r>
      <w:proofErr w:type="spellStart"/>
      <w:r w:rsidR="0043468F" w:rsidRPr="00251E34">
        <w:t>tardies</w:t>
      </w:r>
      <w:proofErr w:type="spellEnd"/>
      <w:r w:rsidR="0043468F" w:rsidRPr="00251E34">
        <w:t xml:space="preserve"> within the past school year.</w:t>
      </w:r>
    </w:p>
    <w:p w14:paraId="306CB237" w14:textId="3C6B8DAC" w:rsidR="0043468F" w:rsidRPr="00251E34" w:rsidRDefault="005548A1" w:rsidP="00AC0E1A">
      <w:pPr>
        <w:ind w:left="360"/>
      </w:pPr>
      <w:r>
        <w:rPr>
          <w:rFonts w:ascii="MS Gothic" w:eastAsia="MS Gothic" w:hAnsi="MS Gothic" w:hint="eastAsia"/>
        </w:rPr>
        <w:t>☐</w:t>
      </w:r>
      <w:r w:rsidR="0043468F" w:rsidRPr="00251E34">
        <w:t xml:space="preserve">Has had 5 – 10 absences or </w:t>
      </w:r>
      <w:proofErr w:type="spellStart"/>
      <w:r w:rsidR="0043468F" w:rsidRPr="00251E34">
        <w:t>tardies</w:t>
      </w:r>
      <w:proofErr w:type="spellEnd"/>
      <w:r w:rsidR="0043468F" w:rsidRPr="00251E34">
        <w:t xml:space="preserve"> within the past school year.</w:t>
      </w:r>
    </w:p>
    <w:p w14:paraId="54FDC797" w14:textId="47A0A03C" w:rsidR="0043468F" w:rsidRPr="00251E34" w:rsidRDefault="005548A1" w:rsidP="00AC0E1A">
      <w:pPr>
        <w:ind w:left="360"/>
      </w:pPr>
      <w:r>
        <w:rPr>
          <w:rFonts w:ascii="MS Gothic" w:eastAsia="MS Gothic" w:hAnsi="MS Gothic" w:hint="eastAsia"/>
        </w:rPr>
        <w:t>☐</w:t>
      </w:r>
      <w:r w:rsidR="0043468F" w:rsidRPr="00251E34">
        <w:t xml:space="preserve">Has had 10 or more absences or </w:t>
      </w:r>
      <w:proofErr w:type="spellStart"/>
      <w:r w:rsidR="0043468F" w:rsidRPr="00251E34">
        <w:t>tardies</w:t>
      </w:r>
      <w:proofErr w:type="spellEnd"/>
      <w:r w:rsidR="0043468F" w:rsidRPr="00251E34">
        <w:t xml:space="preserve"> within the past school year.</w:t>
      </w:r>
    </w:p>
    <w:p w14:paraId="26DEBD01" w14:textId="65979EBA" w:rsidR="0043468F" w:rsidRPr="00251E34" w:rsidRDefault="00AC0E1A" w:rsidP="00AC0E1A">
      <w:pPr>
        <w:ind w:left="360"/>
      </w:pPr>
      <w:r w:rsidRPr="00251E34">
        <w:rPr>
          <w:rFonts w:ascii="Segoe UI Symbol" w:eastAsia="MS Gothic" w:hAnsi="Segoe UI Symbol" w:cs="Segoe UI Symbol"/>
        </w:rPr>
        <w:t>☐</w:t>
      </w:r>
      <w:r w:rsidR="0043468F" w:rsidRPr="00251E34">
        <w:t xml:space="preserve">Has had a medical condition that requires frequent hospital stays/excessive doctor/clinic visits </w:t>
      </w:r>
    </w:p>
    <w:p w14:paraId="4A059E56" w14:textId="55CFA877" w:rsidR="0043468F" w:rsidRPr="00251E34" w:rsidRDefault="00F21ACD" w:rsidP="00F21ACD">
      <w:r>
        <w:t xml:space="preserve">        </w:t>
      </w:r>
      <w:r w:rsidR="0043468F" w:rsidRPr="00251E34">
        <w:t>(more than 20 days).</w:t>
      </w:r>
    </w:p>
    <w:p w14:paraId="54983450" w14:textId="1C87345E" w:rsidR="0043468F" w:rsidRPr="00251E34" w:rsidRDefault="00FC1253" w:rsidP="00AC0E1A">
      <w:pPr>
        <w:ind w:left="360"/>
      </w:pPr>
      <w:r>
        <w:rPr>
          <w:rFonts w:ascii="MS Gothic" w:eastAsia="MS Gothic" w:hAnsi="MS Gothic" w:hint="eastAsia"/>
        </w:rPr>
        <w:t>☐</w:t>
      </w:r>
      <w:r w:rsidR="0043468F" w:rsidRPr="00251E34">
        <w:t xml:space="preserve">If yes to 10 or more days: </w:t>
      </w:r>
    </w:p>
    <w:p w14:paraId="6E1BD08E" w14:textId="5F6FBF30" w:rsidR="0043468F" w:rsidRPr="00251E34" w:rsidRDefault="0043468F" w:rsidP="008A49ED">
      <w:pPr>
        <w:numPr>
          <w:ilvl w:val="1"/>
          <w:numId w:val="5"/>
        </w:numPr>
        <w:spacing w:line="360" w:lineRule="auto"/>
      </w:pPr>
      <w:r w:rsidRPr="00251E34">
        <w:t xml:space="preserve">Why has the student missed so much </w:t>
      </w:r>
      <w:proofErr w:type="gramStart"/>
      <w:r w:rsidRPr="00251E34">
        <w:t>school:</w:t>
      </w:r>
      <w:proofErr w:type="gramEnd"/>
      <w:r w:rsidRPr="00251E34">
        <w:t xml:space="preserve">  ______________________________</w:t>
      </w:r>
      <w:r w:rsidR="003C608E">
        <w:t>______________________</w:t>
      </w:r>
    </w:p>
    <w:p w14:paraId="3C1CBC37" w14:textId="598FC68E" w:rsidR="0043468F" w:rsidRPr="00251E34" w:rsidRDefault="005444EE" w:rsidP="008A49ED">
      <w:pPr>
        <w:spacing w:line="360" w:lineRule="auto"/>
      </w:pPr>
      <w:r>
        <w:t xml:space="preserve">                      </w:t>
      </w:r>
      <w:r w:rsidR="0043468F" w:rsidRPr="00251E34">
        <w:t>___________________________________________________________________</w:t>
      </w:r>
      <w:r w:rsidR="008A49ED">
        <w:t>_____________</w:t>
      </w:r>
      <w:r w:rsidR="00553BB3">
        <w:t>__</w:t>
      </w:r>
      <w:r w:rsidR="008A49ED">
        <w:t>__________________________</w:t>
      </w:r>
    </w:p>
    <w:p w14:paraId="356D61B9" w14:textId="77777777" w:rsidR="0043468F" w:rsidRPr="00251E34" w:rsidRDefault="0043468F" w:rsidP="0043468F">
      <w:pPr>
        <w:ind w:left="720"/>
      </w:pPr>
    </w:p>
    <w:p w14:paraId="364C4149" w14:textId="5899CD87" w:rsidR="008E581C" w:rsidRPr="00BF76E3" w:rsidRDefault="00CF6A3A" w:rsidP="00BF76E3">
      <w:pPr>
        <w:pBdr>
          <w:top w:val="single" w:sz="4" w:space="1" w:color="auto"/>
          <w:left w:val="single" w:sz="4" w:space="4" w:color="auto"/>
          <w:bottom w:val="single" w:sz="4" w:space="1" w:color="auto"/>
          <w:right w:val="single" w:sz="4" w:space="4" w:color="auto"/>
        </w:pBdr>
        <w:shd w:val="clear" w:color="auto" w:fill="E7E6E6"/>
        <w:rPr>
          <w:b/>
        </w:rPr>
      </w:pPr>
      <w:r>
        <w:rPr>
          <w:b/>
        </w:rPr>
        <w:t>Independent Daily Living and Self Care Skills</w:t>
      </w:r>
    </w:p>
    <w:p w14:paraId="3BC3D307" w14:textId="7A660149" w:rsidR="009C6585" w:rsidRPr="00842808" w:rsidRDefault="00574575" w:rsidP="00D02C58">
      <w:pPr>
        <w:ind w:left="720"/>
      </w:pPr>
      <w:r>
        <w:t xml:space="preserve">Student </w:t>
      </w:r>
      <w:r w:rsidR="009C6585" w:rsidRPr="00842808">
        <w:t>need help</w:t>
      </w:r>
      <w:r>
        <w:t>s</w:t>
      </w:r>
      <w:r w:rsidR="009C6585" w:rsidRPr="00842808">
        <w:t xml:space="preserve"> with the following</w:t>
      </w:r>
      <w:r w:rsidR="009C6585">
        <w:t>.</w:t>
      </w:r>
      <w:r w:rsidR="00B80111">
        <w:t xml:space="preserve"> </w:t>
      </w:r>
      <w:r w:rsidR="009C6585">
        <w:t xml:space="preserve">Please check appropriate box. </w:t>
      </w:r>
      <w:r w:rsidR="009C6585" w:rsidRPr="00842808">
        <w:tab/>
      </w:r>
    </w:p>
    <w:p w14:paraId="62839360" w14:textId="77777777" w:rsidR="009C6585" w:rsidRPr="0094776D" w:rsidRDefault="009C6585" w:rsidP="009C6585">
      <w:pPr>
        <w:ind w:left="3600"/>
        <w:rPr>
          <w:b/>
          <w:bCs/>
          <w:u w:val="single"/>
        </w:rPr>
      </w:pPr>
      <w:r w:rsidRPr="0094776D">
        <w:rPr>
          <w:b/>
          <w:bCs/>
        </w:rPr>
        <w:t xml:space="preserve">            </w:t>
      </w:r>
      <w:r w:rsidRPr="0094776D">
        <w:rPr>
          <w:b/>
          <w:bCs/>
          <w:u w:val="single"/>
        </w:rPr>
        <w:t xml:space="preserve"> </w:t>
      </w:r>
    </w:p>
    <w:tbl>
      <w:tblPr>
        <w:tblStyle w:val="TableGrid"/>
        <w:tblW w:w="10975" w:type="dxa"/>
        <w:jc w:val="center"/>
        <w:tblCellMar>
          <w:left w:w="115" w:type="dxa"/>
          <w:right w:w="115" w:type="dxa"/>
        </w:tblCellMar>
        <w:tblLook w:val="04A0" w:firstRow="1" w:lastRow="0" w:firstColumn="1" w:lastColumn="0" w:noHBand="0" w:noVBand="1"/>
      </w:tblPr>
      <w:tblGrid>
        <w:gridCol w:w="3960"/>
        <w:gridCol w:w="1169"/>
        <w:gridCol w:w="1169"/>
        <w:gridCol w:w="1169"/>
        <w:gridCol w:w="1169"/>
        <w:gridCol w:w="1169"/>
        <w:gridCol w:w="1170"/>
      </w:tblGrid>
      <w:tr w:rsidR="005948AE" w14:paraId="2F5F3A40" w14:textId="77777777" w:rsidTr="005948AE">
        <w:trPr>
          <w:cantSplit/>
          <w:trHeight w:val="1358"/>
          <w:jc w:val="center"/>
        </w:trPr>
        <w:tc>
          <w:tcPr>
            <w:tcW w:w="3960" w:type="dxa"/>
            <w:tcBorders>
              <w:bottom w:val="nil"/>
              <w:right w:val="single" w:sz="4" w:space="0" w:color="auto"/>
            </w:tcBorders>
            <w:shd w:val="clear" w:color="auto" w:fill="F2F2F2" w:themeFill="background1" w:themeFillShade="F2"/>
          </w:tcPr>
          <w:p w14:paraId="6CB9AFED" w14:textId="77777777" w:rsidR="005948AE" w:rsidRPr="00A67CAD" w:rsidRDefault="005948AE" w:rsidP="00CB4162">
            <w:pPr>
              <w:jc w:val="center"/>
              <w:rPr>
                <w:rFonts w:ascii="Cambria" w:hAnsi="Cambria"/>
              </w:rPr>
            </w:pPr>
          </w:p>
        </w:tc>
        <w:tc>
          <w:tcPr>
            <w:tcW w:w="1169" w:type="dxa"/>
            <w:tcBorders>
              <w:left w:val="single" w:sz="4" w:space="0" w:color="auto"/>
              <w:bottom w:val="nil"/>
              <w:right w:val="single" w:sz="4" w:space="0" w:color="auto"/>
            </w:tcBorders>
            <w:shd w:val="clear" w:color="auto" w:fill="F2F2F2" w:themeFill="background1" w:themeFillShade="F2"/>
            <w:textDirection w:val="tbRl"/>
          </w:tcPr>
          <w:p w14:paraId="2A8877D6" w14:textId="77777777" w:rsidR="005551B8" w:rsidRDefault="005551B8" w:rsidP="005948AE">
            <w:pPr>
              <w:ind w:left="113" w:right="113"/>
              <w:jc w:val="center"/>
              <w:rPr>
                <w:rFonts w:ascii="Cambria" w:hAnsi="Cambria"/>
                <w:b/>
              </w:rPr>
            </w:pPr>
          </w:p>
          <w:p w14:paraId="2A9F0013" w14:textId="17581E20" w:rsidR="005948AE" w:rsidRPr="00A67CAD" w:rsidRDefault="005948AE" w:rsidP="005948AE">
            <w:pPr>
              <w:ind w:left="113" w:right="113"/>
              <w:jc w:val="center"/>
              <w:rPr>
                <w:rFonts w:ascii="Cambria" w:hAnsi="Cambria"/>
                <w:b/>
              </w:rPr>
            </w:pPr>
            <w:r w:rsidRPr="00A67CAD">
              <w:rPr>
                <w:rFonts w:ascii="Cambria" w:hAnsi="Cambria"/>
                <w:b/>
              </w:rPr>
              <w:t>Unknown</w:t>
            </w:r>
          </w:p>
        </w:tc>
        <w:tc>
          <w:tcPr>
            <w:tcW w:w="1169" w:type="dxa"/>
            <w:tcBorders>
              <w:left w:val="single" w:sz="4" w:space="0" w:color="auto"/>
              <w:bottom w:val="nil"/>
              <w:right w:val="single" w:sz="4" w:space="0" w:color="auto"/>
            </w:tcBorders>
            <w:shd w:val="clear" w:color="auto" w:fill="F2F2F2" w:themeFill="background1" w:themeFillShade="F2"/>
            <w:textDirection w:val="tbRl"/>
          </w:tcPr>
          <w:p w14:paraId="0EB988F5" w14:textId="77777777" w:rsidR="005551B8" w:rsidRDefault="005551B8" w:rsidP="005948AE">
            <w:pPr>
              <w:ind w:left="113" w:right="113"/>
              <w:jc w:val="center"/>
              <w:rPr>
                <w:rFonts w:ascii="Cambria" w:hAnsi="Cambria"/>
                <w:b/>
              </w:rPr>
            </w:pPr>
          </w:p>
          <w:p w14:paraId="30D29ED0" w14:textId="506A07C9" w:rsidR="005948AE" w:rsidRPr="00A67CAD" w:rsidRDefault="005948AE" w:rsidP="005948AE">
            <w:pPr>
              <w:ind w:left="113" w:right="113"/>
              <w:jc w:val="center"/>
              <w:rPr>
                <w:rFonts w:ascii="Cambria" w:hAnsi="Cambria"/>
                <w:b/>
              </w:rPr>
            </w:pPr>
            <w:r w:rsidRPr="00A67CAD">
              <w:rPr>
                <w:rFonts w:ascii="Cambria" w:hAnsi="Cambria"/>
                <w:b/>
              </w:rPr>
              <w:t>Not Very Good</w:t>
            </w:r>
          </w:p>
          <w:p w14:paraId="35D12323" w14:textId="2AC39E99" w:rsidR="005948AE" w:rsidRPr="00A67CAD" w:rsidRDefault="005948AE" w:rsidP="005948AE">
            <w:pPr>
              <w:ind w:left="113" w:right="113"/>
              <w:jc w:val="center"/>
              <w:rPr>
                <w:rFonts w:ascii="Cambria" w:hAnsi="Cambria"/>
                <w:b/>
              </w:rPr>
            </w:pPr>
          </w:p>
        </w:tc>
        <w:tc>
          <w:tcPr>
            <w:tcW w:w="1169" w:type="dxa"/>
            <w:tcBorders>
              <w:left w:val="single" w:sz="4" w:space="0" w:color="auto"/>
              <w:bottom w:val="nil"/>
              <w:right w:val="single" w:sz="4" w:space="0" w:color="auto"/>
            </w:tcBorders>
            <w:shd w:val="clear" w:color="auto" w:fill="F2F2F2" w:themeFill="background1" w:themeFillShade="F2"/>
            <w:textDirection w:val="tbRl"/>
          </w:tcPr>
          <w:p w14:paraId="333DD360" w14:textId="77777777" w:rsidR="005948AE" w:rsidRPr="00A67CAD" w:rsidRDefault="005948AE" w:rsidP="005948AE">
            <w:pPr>
              <w:ind w:left="113" w:right="113"/>
              <w:jc w:val="center"/>
              <w:rPr>
                <w:rFonts w:ascii="Cambria" w:hAnsi="Cambria"/>
                <w:b/>
              </w:rPr>
            </w:pPr>
          </w:p>
          <w:p w14:paraId="65E2E5A9" w14:textId="77777777" w:rsidR="005948AE" w:rsidRPr="00A67CAD" w:rsidRDefault="005948AE" w:rsidP="005948AE">
            <w:pPr>
              <w:ind w:left="113" w:right="113"/>
              <w:jc w:val="center"/>
              <w:rPr>
                <w:rFonts w:ascii="Cambria" w:hAnsi="Cambria"/>
                <w:b/>
              </w:rPr>
            </w:pPr>
          </w:p>
          <w:p w14:paraId="4C9171CA" w14:textId="2DA81F90" w:rsidR="005948AE" w:rsidRPr="00A67CAD" w:rsidRDefault="005948AE" w:rsidP="005948AE">
            <w:pPr>
              <w:ind w:left="113" w:right="113"/>
              <w:jc w:val="center"/>
              <w:rPr>
                <w:rFonts w:ascii="Cambria" w:hAnsi="Cambria"/>
                <w:b/>
              </w:rPr>
            </w:pPr>
          </w:p>
        </w:tc>
        <w:tc>
          <w:tcPr>
            <w:tcW w:w="1169" w:type="dxa"/>
            <w:tcBorders>
              <w:left w:val="single" w:sz="4" w:space="0" w:color="auto"/>
              <w:bottom w:val="nil"/>
              <w:right w:val="single" w:sz="4" w:space="0" w:color="auto"/>
            </w:tcBorders>
            <w:shd w:val="clear" w:color="auto" w:fill="F2F2F2" w:themeFill="background1" w:themeFillShade="F2"/>
            <w:textDirection w:val="tbRl"/>
          </w:tcPr>
          <w:p w14:paraId="53AEA12C" w14:textId="77777777" w:rsidR="005551B8" w:rsidRDefault="005551B8" w:rsidP="005948AE">
            <w:pPr>
              <w:ind w:left="113" w:right="113"/>
              <w:jc w:val="center"/>
              <w:rPr>
                <w:rFonts w:ascii="Cambria" w:hAnsi="Cambria"/>
                <w:b/>
              </w:rPr>
            </w:pPr>
          </w:p>
          <w:p w14:paraId="02C733B8" w14:textId="7EC7D7CC" w:rsidR="005948AE" w:rsidRPr="00A67CAD" w:rsidRDefault="005948AE" w:rsidP="005948AE">
            <w:pPr>
              <w:ind w:left="113" w:right="113"/>
              <w:jc w:val="center"/>
              <w:rPr>
                <w:rFonts w:ascii="Cambria" w:hAnsi="Cambria"/>
                <w:b/>
              </w:rPr>
            </w:pPr>
            <w:r w:rsidRPr="00A67CAD">
              <w:rPr>
                <w:rFonts w:ascii="Cambria" w:hAnsi="Cambria"/>
                <w:b/>
              </w:rPr>
              <w:t>Average</w:t>
            </w:r>
          </w:p>
          <w:p w14:paraId="2F17CB73" w14:textId="77777777" w:rsidR="005948AE" w:rsidRPr="00A67CAD" w:rsidRDefault="005948AE" w:rsidP="005948AE">
            <w:pPr>
              <w:ind w:left="113" w:right="113"/>
              <w:jc w:val="center"/>
              <w:rPr>
                <w:rFonts w:ascii="Cambria" w:hAnsi="Cambria"/>
                <w:b/>
              </w:rPr>
            </w:pPr>
          </w:p>
          <w:p w14:paraId="3EE4B7B2" w14:textId="25CF91D5" w:rsidR="005948AE" w:rsidRPr="00A67CAD" w:rsidRDefault="005948AE" w:rsidP="005948AE">
            <w:pPr>
              <w:ind w:left="113" w:right="113"/>
              <w:jc w:val="center"/>
              <w:rPr>
                <w:rFonts w:ascii="Cambria" w:hAnsi="Cambria"/>
                <w:b/>
              </w:rPr>
            </w:pPr>
          </w:p>
        </w:tc>
        <w:tc>
          <w:tcPr>
            <w:tcW w:w="1169" w:type="dxa"/>
            <w:tcBorders>
              <w:left w:val="single" w:sz="4" w:space="0" w:color="auto"/>
              <w:bottom w:val="nil"/>
              <w:right w:val="single" w:sz="4" w:space="0" w:color="auto"/>
            </w:tcBorders>
            <w:shd w:val="clear" w:color="auto" w:fill="F2F2F2" w:themeFill="background1" w:themeFillShade="F2"/>
            <w:textDirection w:val="tbRl"/>
          </w:tcPr>
          <w:p w14:paraId="67680BFE" w14:textId="77777777" w:rsidR="005948AE" w:rsidRPr="00A67CAD" w:rsidRDefault="005948AE" w:rsidP="005948AE">
            <w:pPr>
              <w:ind w:left="113" w:right="113"/>
              <w:jc w:val="center"/>
              <w:rPr>
                <w:rFonts w:ascii="Cambria" w:hAnsi="Cambria"/>
                <w:b/>
              </w:rPr>
            </w:pPr>
          </w:p>
          <w:p w14:paraId="1DA0F16F" w14:textId="77777777" w:rsidR="005948AE" w:rsidRPr="00A67CAD" w:rsidRDefault="005948AE" w:rsidP="005948AE">
            <w:pPr>
              <w:ind w:left="113" w:right="113"/>
              <w:jc w:val="center"/>
              <w:rPr>
                <w:rFonts w:ascii="Cambria" w:hAnsi="Cambria"/>
                <w:b/>
              </w:rPr>
            </w:pPr>
          </w:p>
          <w:p w14:paraId="425AE0DA" w14:textId="271A6CE6" w:rsidR="005948AE" w:rsidRPr="00A67CAD" w:rsidRDefault="005948AE" w:rsidP="005948AE">
            <w:pPr>
              <w:ind w:left="113" w:right="113"/>
              <w:jc w:val="center"/>
              <w:rPr>
                <w:rFonts w:ascii="Cambria" w:hAnsi="Cambria"/>
                <w:b/>
              </w:rPr>
            </w:pPr>
          </w:p>
        </w:tc>
        <w:tc>
          <w:tcPr>
            <w:tcW w:w="1170" w:type="dxa"/>
            <w:tcBorders>
              <w:left w:val="single" w:sz="4" w:space="0" w:color="auto"/>
              <w:bottom w:val="nil"/>
              <w:right w:val="single" w:sz="4" w:space="0" w:color="auto"/>
            </w:tcBorders>
            <w:shd w:val="clear" w:color="auto" w:fill="F2F2F2" w:themeFill="background1" w:themeFillShade="F2"/>
            <w:textDirection w:val="tbRl"/>
          </w:tcPr>
          <w:p w14:paraId="16128E46" w14:textId="77777777" w:rsidR="005551B8" w:rsidRDefault="005551B8" w:rsidP="005948AE">
            <w:pPr>
              <w:ind w:left="113" w:right="113"/>
              <w:jc w:val="center"/>
              <w:rPr>
                <w:rFonts w:ascii="Cambria" w:hAnsi="Cambria"/>
                <w:b/>
              </w:rPr>
            </w:pPr>
          </w:p>
          <w:p w14:paraId="12CEE862" w14:textId="6D69FCC2" w:rsidR="005948AE" w:rsidRPr="00A67CAD" w:rsidRDefault="005948AE" w:rsidP="005948AE">
            <w:pPr>
              <w:ind w:left="113" w:right="113"/>
              <w:jc w:val="center"/>
              <w:rPr>
                <w:rFonts w:ascii="Cambria" w:hAnsi="Cambria"/>
                <w:b/>
              </w:rPr>
            </w:pPr>
            <w:r w:rsidRPr="00A67CAD">
              <w:rPr>
                <w:rFonts w:ascii="Cambria" w:hAnsi="Cambria"/>
                <w:b/>
              </w:rPr>
              <w:t>Very Good</w:t>
            </w:r>
          </w:p>
          <w:p w14:paraId="585AAC55" w14:textId="3BD08933" w:rsidR="005948AE" w:rsidRPr="00A67CAD" w:rsidRDefault="005948AE" w:rsidP="005948AE">
            <w:pPr>
              <w:ind w:left="113" w:right="113"/>
              <w:jc w:val="center"/>
              <w:rPr>
                <w:rFonts w:ascii="Cambria" w:hAnsi="Cambria"/>
                <w:b/>
              </w:rPr>
            </w:pPr>
          </w:p>
        </w:tc>
      </w:tr>
      <w:tr w:rsidR="005948AE" w14:paraId="08CBBD5A" w14:textId="77777777" w:rsidTr="005948AE">
        <w:trPr>
          <w:cantSplit/>
          <w:trHeight w:val="350"/>
          <w:jc w:val="center"/>
        </w:trPr>
        <w:tc>
          <w:tcPr>
            <w:tcW w:w="3960" w:type="dxa"/>
            <w:tcBorders>
              <w:top w:val="nil"/>
              <w:right w:val="single" w:sz="4" w:space="0" w:color="auto"/>
            </w:tcBorders>
            <w:shd w:val="clear" w:color="auto" w:fill="F2F2F2" w:themeFill="background1" w:themeFillShade="F2"/>
          </w:tcPr>
          <w:p w14:paraId="4F792D8C" w14:textId="77777777" w:rsidR="005948AE" w:rsidRPr="00A67CAD" w:rsidRDefault="005948AE" w:rsidP="00CB4162">
            <w:pPr>
              <w:jc w:val="center"/>
              <w:rPr>
                <w:rFonts w:ascii="Cambria" w:hAnsi="Cambria"/>
              </w:rPr>
            </w:pPr>
          </w:p>
        </w:tc>
        <w:tc>
          <w:tcPr>
            <w:tcW w:w="1169" w:type="dxa"/>
            <w:tcBorders>
              <w:top w:val="nil"/>
              <w:left w:val="single" w:sz="4" w:space="0" w:color="auto"/>
              <w:right w:val="single" w:sz="4" w:space="0" w:color="auto"/>
            </w:tcBorders>
            <w:shd w:val="clear" w:color="auto" w:fill="F2F2F2" w:themeFill="background1" w:themeFillShade="F2"/>
            <w:textDirection w:val="tbRl"/>
          </w:tcPr>
          <w:p w14:paraId="76D52454" w14:textId="77777777" w:rsidR="005948AE" w:rsidRPr="00A67CAD" w:rsidRDefault="005948AE" w:rsidP="005948AE">
            <w:pPr>
              <w:ind w:left="113" w:right="113"/>
              <w:jc w:val="center"/>
              <w:rPr>
                <w:rFonts w:ascii="Cambria" w:hAnsi="Cambria"/>
                <w:b/>
              </w:rPr>
            </w:pPr>
          </w:p>
        </w:tc>
        <w:tc>
          <w:tcPr>
            <w:tcW w:w="1169" w:type="dxa"/>
            <w:tcBorders>
              <w:top w:val="nil"/>
              <w:left w:val="single" w:sz="4" w:space="0" w:color="auto"/>
              <w:right w:val="single" w:sz="4" w:space="0" w:color="auto"/>
            </w:tcBorders>
            <w:shd w:val="clear" w:color="auto" w:fill="F2F2F2" w:themeFill="background1" w:themeFillShade="F2"/>
          </w:tcPr>
          <w:p w14:paraId="69DFADDD" w14:textId="0B2BE936" w:rsidR="005948AE" w:rsidRPr="00A67CAD" w:rsidRDefault="005948AE" w:rsidP="005948AE">
            <w:pPr>
              <w:jc w:val="center"/>
              <w:rPr>
                <w:rFonts w:ascii="Cambria" w:hAnsi="Cambria"/>
                <w:b/>
              </w:rPr>
            </w:pPr>
            <w:r w:rsidRPr="00A67CAD">
              <w:rPr>
                <w:rFonts w:ascii="Cambria" w:hAnsi="Cambria"/>
                <w:b/>
              </w:rPr>
              <w:t>1</w:t>
            </w:r>
          </w:p>
        </w:tc>
        <w:tc>
          <w:tcPr>
            <w:tcW w:w="1169" w:type="dxa"/>
            <w:tcBorders>
              <w:top w:val="nil"/>
              <w:left w:val="single" w:sz="4" w:space="0" w:color="auto"/>
              <w:right w:val="single" w:sz="4" w:space="0" w:color="auto"/>
            </w:tcBorders>
            <w:shd w:val="clear" w:color="auto" w:fill="F2F2F2" w:themeFill="background1" w:themeFillShade="F2"/>
          </w:tcPr>
          <w:p w14:paraId="451DE129" w14:textId="2E9E62FB" w:rsidR="005948AE" w:rsidRPr="00A67CAD" w:rsidRDefault="005948AE" w:rsidP="005948AE">
            <w:pPr>
              <w:jc w:val="center"/>
              <w:rPr>
                <w:rFonts w:ascii="Cambria" w:hAnsi="Cambria"/>
                <w:b/>
              </w:rPr>
            </w:pPr>
            <w:r w:rsidRPr="00A67CAD">
              <w:rPr>
                <w:rFonts w:ascii="Cambria" w:hAnsi="Cambria"/>
                <w:b/>
              </w:rPr>
              <w:t>2</w:t>
            </w:r>
          </w:p>
        </w:tc>
        <w:tc>
          <w:tcPr>
            <w:tcW w:w="1169" w:type="dxa"/>
            <w:tcBorders>
              <w:top w:val="nil"/>
              <w:left w:val="single" w:sz="4" w:space="0" w:color="auto"/>
              <w:right w:val="single" w:sz="4" w:space="0" w:color="auto"/>
            </w:tcBorders>
            <w:shd w:val="clear" w:color="auto" w:fill="F2F2F2" w:themeFill="background1" w:themeFillShade="F2"/>
          </w:tcPr>
          <w:p w14:paraId="2653AE9F" w14:textId="0D481107" w:rsidR="005948AE" w:rsidRPr="00A67CAD" w:rsidRDefault="005948AE" w:rsidP="005948AE">
            <w:pPr>
              <w:jc w:val="center"/>
              <w:rPr>
                <w:rFonts w:ascii="Cambria" w:hAnsi="Cambria"/>
                <w:b/>
              </w:rPr>
            </w:pPr>
            <w:r w:rsidRPr="00A67CAD">
              <w:rPr>
                <w:rFonts w:ascii="Cambria" w:hAnsi="Cambria"/>
                <w:b/>
              </w:rPr>
              <w:t>3</w:t>
            </w:r>
          </w:p>
        </w:tc>
        <w:tc>
          <w:tcPr>
            <w:tcW w:w="1169" w:type="dxa"/>
            <w:tcBorders>
              <w:top w:val="nil"/>
              <w:left w:val="single" w:sz="4" w:space="0" w:color="auto"/>
              <w:right w:val="single" w:sz="4" w:space="0" w:color="auto"/>
            </w:tcBorders>
            <w:shd w:val="clear" w:color="auto" w:fill="F2F2F2" w:themeFill="background1" w:themeFillShade="F2"/>
          </w:tcPr>
          <w:p w14:paraId="735EE399" w14:textId="20C1E4DB" w:rsidR="005948AE" w:rsidRPr="00A67CAD" w:rsidRDefault="005948AE" w:rsidP="005948AE">
            <w:pPr>
              <w:jc w:val="center"/>
              <w:rPr>
                <w:rFonts w:ascii="Cambria" w:hAnsi="Cambria"/>
                <w:b/>
              </w:rPr>
            </w:pPr>
            <w:r w:rsidRPr="00A67CAD">
              <w:rPr>
                <w:rFonts w:ascii="Cambria" w:hAnsi="Cambria"/>
                <w:b/>
              </w:rPr>
              <w:t>4</w:t>
            </w:r>
          </w:p>
        </w:tc>
        <w:tc>
          <w:tcPr>
            <w:tcW w:w="1170" w:type="dxa"/>
            <w:tcBorders>
              <w:top w:val="nil"/>
              <w:left w:val="single" w:sz="4" w:space="0" w:color="auto"/>
              <w:right w:val="single" w:sz="4" w:space="0" w:color="auto"/>
            </w:tcBorders>
            <w:shd w:val="clear" w:color="auto" w:fill="F2F2F2" w:themeFill="background1" w:themeFillShade="F2"/>
          </w:tcPr>
          <w:p w14:paraId="1A4E5C9F" w14:textId="49755896" w:rsidR="005948AE" w:rsidRPr="00A67CAD" w:rsidRDefault="005948AE" w:rsidP="005948AE">
            <w:pPr>
              <w:jc w:val="center"/>
              <w:rPr>
                <w:rFonts w:ascii="Cambria" w:hAnsi="Cambria"/>
                <w:b/>
              </w:rPr>
            </w:pPr>
            <w:r w:rsidRPr="00A67CAD">
              <w:rPr>
                <w:rFonts w:ascii="Cambria" w:hAnsi="Cambria"/>
                <w:b/>
              </w:rPr>
              <w:t>5</w:t>
            </w:r>
          </w:p>
        </w:tc>
      </w:tr>
      <w:tr w:rsidR="005948AE" w14:paraId="277C1D46" w14:textId="77777777" w:rsidTr="005948AE">
        <w:trPr>
          <w:jc w:val="center"/>
        </w:trPr>
        <w:tc>
          <w:tcPr>
            <w:tcW w:w="3960" w:type="dxa"/>
          </w:tcPr>
          <w:p w14:paraId="734A7B38" w14:textId="77777777" w:rsidR="005948AE" w:rsidRPr="00691C7C" w:rsidRDefault="005948AE" w:rsidP="00CB4162">
            <w:pPr>
              <w:rPr>
                <w:rFonts w:ascii="Cambria" w:hAnsi="Cambria"/>
              </w:rPr>
            </w:pPr>
            <w:r w:rsidRPr="00691C7C">
              <w:rPr>
                <w:rFonts w:ascii="Cambria" w:hAnsi="Cambria"/>
              </w:rPr>
              <w:t>Cooking and Nutrition</w:t>
            </w:r>
          </w:p>
        </w:tc>
        <w:tc>
          <w:tcPr>
            <w:tcW w:w="1169" w:type="dxa"/>
          </w:tcPr>
          <w:p w14:paraId="0B66089C" w14:textId="77777777" w:rsidR="005948AE" w:rsidRDefault="005948AE" w:rsidP="005948AE">
            <w:pPr>
              <w:jc w:val="center"/>
            </w:pPr>
          </w:p>
        </w:tc>
        <w:tc>
          <w:tcPr>
            <w:tcW w:w="1169" w:type="dxa"/>
          </w:tcPr>
          <w:p w14:paraId="6465067C" w14:textId="77777777" w:rsidR="005948AE" w:rsidRDefault="005948AE" w:rsidP="005948AE">
            <w:pPr>
              <w:jc w:val="center"/>
            </w:pPr>
          </w:p>
        </w:tc>
        <w:tc>
          <w:tcPr>
            <w:tcW w:w="1169" w:type="dxa"/>
          </w:tcPr>
          <w:p w14:paraId="12B6BDA2" w14:textId="77777777" w:rsidR="005948AE" w:rsidRDefault="005948AE" w:rsidP="005948AE">
            <w:pPr>
              <w:jc w:val="center"/>
            </w:pPr>
          </w:p>
        </w:tc>
        <w:tc>
          <w:tcPr>
            <w:tcW w:w="1169" w:type="dxa"/>
          </w:tcPr>
          <w:p w14:paraId="0795A9A0" w14:textId="77777777" w:rsidR="005948AE" w:rsidRDefault="005948AE" w:rsidP="005948AE">
            <w:pPr>
              <w:jc w:val="center"/>
            </w:pPr>
          </w:p>
        </w:tc>
        <w:tc>
          <w:tcPr>
            <w:tcW w:w="1169" w:type="dxa"/>
          </w:tcPr>
          <w:p w14:paraId="13991454" w14:textId="77777777" w:rsidR="005948AE" w:rsidRDefault="005948AE" w:rsidP="005948AE">
            <w:pPr>
              <w:jc w:val="center"/>
            </w:pPr>
          </w:p>
        </w:tc>
        <w:tc>
          <w:tcPr>
            <w:tcW w:w="1170" w:type="dxa"/>
          </w:tcPr>
          <w:p w14:paraId="72AD8CA4" w14:textId="77777777" w:rsidR="005948AE" w:rsidRDefault="005948AE" w:rsidP="005948AE">
            <w:pPr>
              <w:jc w:val="center"/>
            </w:pPr>
          </w:p>
        </w:tc>
      </w:tr>
      <w:tr w:rsidR="005948AE" w14:paraId="02421B5B" w14:textId="77777777" w:rsidTr="005948AE">
        <w:trPr>
          <w:jc w:val="center"/>
        </w:trPr>
        <w:tc>
          <w:tcPr>
            <w:tcW w:w="3960" w:type="dxa"/>
          </w:tcPr>
          <w:p w14:paraId="5F7BCDE9" w14:textId="77777777" w:rsidR="005948AE" w:rsidRDefault="005948AE" w:rsidP="00CB4162">
            <w:r w:rsidRPr="00842808">
              <w:rPr>
                <w:rFonts w:ascii="Cambria" w:hAnsi="Cambria"/>
              </w:rPr>
              <w:t>Budgeting</w:t>
            </w:r>
            <w:r w:rsidRPr="00842808">
              <w:rPr>
                <w:rFonts w:ascii="Cambria" w:hAnsi="Cambria"/>
              </w:rPr>
              <w:tab/>
            </w:r>
          </w:p>
        </w:tc>
        <w:tc>
          <w:tcPr>
            <w:tcW w:w="1169" w:type="dxa"/>
          </w:tcPr>
          <w:p w14:paraId="2B97486D" w14:textId="77777777" w:rsidR="005948AE" w:rsidRDefault="005948AE" w:rsidP="005948AE">
            <w:pPr>
              <w:jc w:val="center"/>
            </w:pPr>
          </w:p>
        </w:tc>
        <w:tc>
          <w:tcPr>
            <w:tcW w:w="1169" w:type="dxa"/>
          </w:tcPr>
          <w:p w14:paraId="65C23CD6" w14:textId="77777777" w:rsidR="005948AE" w:rsidRDefault="005948AE" w:rsidP="005948AE">
            <w:pPr>
              <w:jc w:val="center"/>
            </w:pPr>
          </w:p>
        </w:tc>
        <w:tc>
          <w:tcPr>
            <w:tcW w:w="1169" w:type="dxa"/>
          </w:tcPr>
          <w:p w14:paraId="67A4C345" w14:textId="77777777" w:rsidR="005948AE" w:rsidRDefault="005948AE" w:rsidP="005948AE">
            <w:pPr>
              <w:jc w:val="center"/>
            </w:pPr>
          </w:p>
        </w:tc>
        <w:tc>
          <w:tcPr>
            <w:tcW w:w="1169" w:type="dxa"/>
          </w:tcPr>
          <w:p w14:paraId="36E40CA0" w14:textId="77777777" w:rsidR="005948AE" w:rsidRDefault="005948AE" w:rsidP="005948AE">
            <w:pPr>
              <w:jc w:val="center"/>
            </w:pPr>
          </w:p>
        </w:tc>
        <w:tc>
          <w:tcPr>
            <w:tcW w:w="1169" w:type="dxa"/>
          </w:tcPr>
          <w:p w14:paraId="65C538CE" w14:textId="77777777" w:rsidR="005948AE" w:rsidRDefault="005948AE" w:rsidP="005948AE">
            <w:pPr>
              <w:jc w:val="center"/>
            </w:pPr>
          </w:p>
        </w:tc>
        <w:tc>
          <w:tcPr>
            <w:tcW w:w="1170" w:type="dxa"/>
          </w:tcPr>
          <w:p w14:paraId="5A211924" w14:textId="77777777" w:rsidR="005948AE" w:rsidRDefault="005948AE" w:rsidP="005948AE">
            <w:pPr>
              <w:jc w:val="center"/>
            </w:pPr>
          </w:p>
        </w:tc>
      </w:tr>
      <w:tr w:rsidR="005948AE" w14:paraId="0773975F" w14:textId="77777777" w:rsidTr="005948AE">
        <w:trPr>
          <w:jc w:val="center"/>
        </w:trPr>
        <w:tc>
          <w:tcPr>
            <w:tcW w:w="3960" w:type="dxa"/>
          </w:tcPr>
          <w:p w14:paraId="3D201DE4" w14:textId="77777777" w:rsidR="005948AE" w:rsidRDefault="005948AE" w:rsidP="00CB4162">
            <w:r w:rsidRPr="00842808">
              <w:rPr>
                <w:rFonts w:ascii="Cambria" w:hAnsi="Cambria"/>
              </w:rPr>
              <w:t>Handling Money/Making Change</w:t>
            </w:r>
          </w:p>
        </w:tc>
        <w:tc>
          <w:tcPr>
            <w:tcW w:w="1169" w:type="dxa"/>
          </w:tcPr>
          <w:p w14:paraId="142797A3" w14:textId="77777777" w:rsidR="005948AE" w:rsidRDefault="005948AE" w:rsidP="005948AE">
            <w:pPr>
              <w:jc w:val="center"/>
            </w:pPr>
          </w:p>
        </w:tc>
        <w:tc>
          <w:tcPr>
            <w:tcW w:w="1169" w:type="dxa"/>
          </w:tcPr>
          <w:p w14:paraId="4DF11098" w14:textId="77777777" w:rsidR="005948AE" w:rsidRDefault="005948AE" w:rsidP="005948AE">
            <w:pPr>
              <w:jc w:val="center"/>
            </w:pPr>
          </w:p>
        </w:tc>
        <w:tc>
          <w:tcPr>
            <w:tcW w:w="1169" w:type="dxa"/>
          </w:tcPr>
          <w:p w14:paraId="341682E4" w14:textId="77777777" w:rsidR="005948AE" w:rsidRDefault="005948AE" w:rsidP="005948AE">
            <w:pPr>
              <w:jc w:val="center"/>
            </w:pPr>
          </w:p>
        </w:tc>
        <w:tc>
          <w:tcPr>
            <w:tcW w:w="1169" w:type="dxa"/>
          </w:tcPr>
          <w:p w14:paraId="5EA83F57" w14:textId="77777777" w:rsidR="005948AE" w:rsidRDefault="005948AE" w:rsidP="005948AE">
            <w:pPr>
              <w:jc w:val="center"/>
            </w:pPr>
          </w:p>
        </w:tc>
        <w:tc>
          <w:tcPr>
            <w:tcW w:w="1169" w:type="dxa"/>
          </w:tcPr>
          <w:p w14:paraId="7792D6A0" w14:textId="77777777" w:rsidR="005948AE" w:rsidRDefault="005948AE" w:rsidP="005948AE">
            <w:pPr>
              <w:jc w:val="center"/>
            </w:pPr>
          </w:p>
        </w:tc>
        <w:tc>
          <w:tcPr>
            <w:tcW w:w="1170" w:type="dxa"/>
          </w:tcPr>
          <w:p w14:paraId="5740B927" w14:textId="77777777" w:rsidR="005948AE" w:rsidRDefault="005948AE" w:rsidP="005948AE">
            <w:pPr>
              <w:jc w:val="center"/>
            </w:pPr>
          </w:p>
        </w:tc>
      </w:tr>
      <w:tr w:rsidR="005948AE" w14:paraId="599412BB" w14:textId="77777777" w:rsidTr="005948AE">
        <w:trPr>
          <w:jc w:val="center"/>
        </w:trPr>
        <w:tc>
          <w:tcPr>
            <w:tcW w:w="3960" w:type="dxa"/>
          </w:tcPr>
          <w:p w14:paraId="7882BB40" w14:textId="77777777" w:rsidR="005948AE" w:rsidRDefault="005948AE" w:rsidP="00CB4162">
            <w:r w:rsidRPr="00842808">
              <w:rPr>
                <w:rFonts w:ascii="Cambria" w:hAnsi="Cambria"/>
              </w:rPr>
              <w:t>Taking Medication</w:t>
            </w:r>
          </w:p>
        </w:tc>
        <w:tc>
          <w:tcPr>
            <w:tcW w:w="1169" w:type="dxa"/>
          </w:tcPr>
          <w:p w14:paraId="4A5678BD" w14:textId="77777777" w:rsidR="005948AE" w:rsidRDefault="005948AE" w:rsidP="005948AE">
            <w:pPr>
              <w:jc w:val="center"/>
            </w:pPr>
          </w:p>
        </w:tc>
        <w:tc>
          <w:tcPr>
            <w:tcW w:w="1169" w:type="dxa"/>
          </w:tcPr>
          <w:p w14:paraId="7262D97A" w14:textId="77777777" w:rsidR="005948AE" w:rsidRDefault="005948AE" w:rsidP="005948AE">
            <w:pPr>
              <w:jc w:val="center"/>
            </w:pPr>
          </w:p>
        </w:tc>
        <w:tc>
          <w:tcPr>
            <w:tcW w:w="1169" w:type="dxa"/>
          </w:tcPr>
          <w:p w14:paraId="553E0FF6" w14:textId="77777777" w:rsidR="005948AE" w:rsidRDefault="005948AE" w:rsidP="005948AE">
            <w:pPr>
              <w:jc w:val="center"/>
            </w:pPr>
          </w:p>
        </w:tc>
        <w:tc>
          <w:tcPr>
            <w:tcW w:w="1169" w:type="dxa"/>
          </w:tcPr>
          <w:p w14:paraId="48F726E9" w14:textId="77777777" w:rsidR="005948AE" w:rsidRDefault="005948AE" w:rsidP="005948AE">
            <w:pPr>
              <w:jc w:val="center"/>
            </w:pPr>
          </w:p>
        </w:tc>
        <w:tc>
          <w:tcPr>
            <w:tcW w:w="1169" w:type="dxa"/>
          </w:tcPr>
          <w:p w14:paraId="4C9C8A9E" w14:textId="77777777" w:rsidR="005948AE" w:rsidRDefault="005948AE" w:rsidP="005948AE">
            <w:pPr>
              <w:jc w:val="center"/>
            </w:pPr>
          </w:p>
        </w:tc>
        <w:tc>
          <w:tcPr>
            <w:tcW w:w="1170" w:type="dxa"/>
          </w:tcPr>
          <w:p w14:paraId="2C7E9E4D" w14:textId="77777777" w:rsidR="005948AE" w:rsidRDefault="005948AE" w:rsidP="005948AE">
            <w:pPr>
              <w:jc w:val="center"/>
            </w:pPr>
          </w:p>
        </w:tc>
      </w:tr>
      <w:tr w:rsidR="005948AE" w14:paraId="6DD21FEB" w14:textId="77777777" w:rsidTr="005948AE">
        <w:trPr>
          <w:jc w:val="center"/>
        </w:trPr>
        <w:tc>
          <w:tcPr>
            <w:tcW w:w="3960" w:type="dxa"/>
          </w:tcPr>
          <w:p w14:paraId="209F7431" w14:textId="77777777" w:rsidR="005948AE" w:rsidRDefault="005948AE" w:rsidP="00CB4162">
            <w:r w:rsidRPr="00842808">
              <w:rPr>
                <w:rFonts w:ascii="Cambria" w:hAnsi="Cambria"/>
              </w:rPr>
              <w:t>Toileting</w:t>
            </w:r>
          </w:p>
        </w:tc>
        <w:tc>
          <w:tcPr>
            <w:tcW w:w="1169" w:type="dxa"/>
          </w:tcPr>
          <w:p w14:paraId="203930A1" w14:textId="77777777" w:rsidR="005948AE" w:rsidRDefault="005948AE" w:rsidP="005948AE">
            <w:pPr>
              <w:jc w:val="center"/>
            </w:pPr>
          </w:p>
        </w:tc>
        <w:tc>
          <w:tcPr>
            <w:tcW w:w="1169" w:type="dxa"/>
          </w:tcPr>
          <w:p w14:paraId="4D0B4623" w14:textId="77777777" w:rsidR="005948AE" w:rsidRDefault="005948AE" w:rsidP="005948AE">
            <w:pPr>
              <w:jc w:val="center"/>
            </w:pPr>
          </w:p>
        </w:tc>
        <w:tc>
          <w:tcPr>
            <w:tcW w:w="1169" w:type="dxa"/>
          </w:tcPr>
          <w:p w14:paraId="448E88A7" w14:textId="77777777" w:rsidR="005948AE" w:rsidRDefault="005948AE" w:rsidP="005948AE">
            <w:pPr>
              <w:jc w:val="center"/>
            </w:pPr>
          </w:p>
        </w:tc>
        <w:tc>
          <w:tcPr>
            <w:tcW w:w="1169" w:type="dxa"/>
          </w:tcPr>
          <w:p w14:paraId="2B1D43A3" w14:textId="77777777" w:rsidR="005948AE" w:rsidRDefault="005948AE" w:rsidP="005948AE">
            <w:pPr>
              <w:jc w:val="center"/>
            </w:pPr>
          </w:p>
        </w:tc>
        <w:tc>
          <w:tcPr>
            <w:tcW w:w="1169" w:type="dxa"/>
          </w:tcPr>
          <w:p w14:paraId="1CB89D4F" w14:textId="77777777" w:rsidR="005948AE" w:rsidRDefault="005948AE" w:rsidP="005948AE">
            <w:pPr>
              <w:jc w:val="center"/>
            </w:pPr>
          </w:p>
        </w:tc>
        <w:tc>
          <w:tcPr>
            <w:tcW w:w="1170" w:type="dxa"/>
          </w:tcPr>
          <w:p w14:paraId="7177920C" w14:textId="77777777" w:rsidR="005948AE" w:rsidRDefault="005948AE" w:rsidP="005948AE">
            <w:pPr>
              <w:jc w:val="center"/>
            </w:pPr>
          </w:p>
        </w:tc>
      </w:tr>
      <w:tr w:rsidR="005948AE" w14:paraId="5F6719EF" w14:textId="77777777" w:rsidTr="005948AE">
        <w:trPr>
          <w:jc w:val="center"/>
        </w:trPr>
        <w:tc>
          <w:tcPr>
            <w:tcW w:w="3960" w:type="dxa"/>
          </w:tcPr>
          <w:p w14:paraId="311F704F" w14:textId="77777777" w:rsidR="005948AE" w:rsidRDefault="005948AE" w:rsidP="00CB4162">
            <w:r w:rsidRPr="00842808">
              <w:rPr>
                <w:rFonts w:ascii="Cambria" w:hAnsi="Cambria"/>
              </w:rPr>
              <w:t>Daily Shower/Bath</w:t>
            </w:r>
          </w:p>
        </w:tc>
        <w:tc>
          <w:tcPr>
            <w:tcW w:w="1169" w:type="dxa"/>
          </w:tcPr>
          <w:p w14:paraId="1E245CF2" w14:textId="77777777" w:rsidR="005948AE" w:rsidRDefault="005948AE" w:rsidP="005948AE">
            <w:pPr>
              <w:jc w:val="center"/>
            </w:pPr>
          </w:p>
        </w:tc>
        <w:tc>
          <w:tcPr>
            <w:tcW w:w="1169" w:type="dxa"/>
          </w:tcPr>
          <w:p w14:paraId="740E6602" w14:textId="77777777" w:rsidR="005948AE" w:rsidRDefault="005948AE" w:rsidP="005948AE">
            <w:pPr>
              <w:jc w:val="center"/>
            </w:pPr>
          </w:p>
        </w:tc>
        <w:tc>
          <w:tcPr>
            <w:tcW w:w="1169" w:type="dxa"/>
          </w:tcPr>
          <w:p w14:paraId="676C6079" w14:textId="77777777" w:rsidR="005948AE" w:rsidRDefault="005948AE" w:rsidP="005948AE">
            <w:pPr>
              <w:jc w:val="center"/>
            </w:pPr>
          </w:p>
        </w:tc>
        <w:tc>
          <w:tcPr>
            <w:tcW w:w="1169" w:type="dxa"/>
          </w:tcPr>
          <w:p w14:paraId="43BDE4A3" w14:textId="77777777" w:rsidR="005948AE" w:rsidRDefault="005948AE" w:rsidP="005948AE">
            <w:pPr>
              <w:jc w:val="center"/>
            </w:pPr>
          </w:p>
        </w:tc>
        <w:tc>
          <w:tcPr>
            <w:tcW w:w="1169" w:type="dxa"/>
          </w:tcPr>
          <w:p w14:paraId="66F92385" w14:textId="77777777" w:rsidR="005948AE" w:rsidRDefault="005948AE" w:rsidP="005948AE">
            <w:pPr>
              <w:jc w:val="center"/>
            </w:pPr>
          </w:p>
        </w:tc>
        <w:tc>
          <w:tcPr>
            <w:tcW w:w="1170" w:type="dxa"/>
          </w:tcPr>
          <w:p w14:paraId="7ED48B24" w14:textId="77777777" w:rsidR="005948AE" w:rsidRDefault="005948AE" w:rsidP="005948AE">
            <w:pPr>
              <w:jc w:val="center"/>
            </w:pPr>
          </w:p>
        </w:tc>
      </w:tr>
      <w:tr w:rsidR="005948AE" w14:paraId="7DB117D8" w14:textId="77777777" w:rsidTr="005948AE">
        <w:trPr>
          <w:trHeight w:val="440"/>
          <w:jc w:val="center"/>
        </w:trPr>
        <w:tc>
          <w:tcPr>
            <w:tcW w:w="3960" w:type="dxa"/>
          </w:tcPr>
          <w:p w14:paraId="115AD792" w14:textId="77777777" w:rsidR="005948AE" w:rsidRPr="00691C7C" w:rsidRDefault="005948AE" w:rsidP="00CB4162">
            <w:pPr>
              <w:rPr>
                <w:rFonts w:ascii="Cambria" w:hAnsi="Cambria"/>
              </w:rPr>
            </w:pPr>
            <w:r w:rsidRPr="00842808">
              <w:rPr>
                <w:rFonts w:ascii="Cambria" w:hAnsi="Cambria"/>
              </w:rPr>
              <w:t>Appropriate Amount of Sleep for School and Work Schedul</w:t>
            </w:r>
            <w:r>
              <w:rPr>
                <w:rFonts w:ascii="Cambria" w:hAnsi="Cambria"/>
              </w:rPr>
              <w:t>e</w:t>
            </w:r>
            <w:r w:rsidRPr="00842808">
              <w:rPr>
                <w:rFonts w:ascii="Cambria" w:hAnsi="Cambria"/>
              </w:rPr>
              <w:tab/>
            </w:r>
          </w:p>
        </w:tc>
        <w:tc>
          <w:tcPr>
            <w:tcW w:w="1169" w:type="dxa"/>
          </w:tcPr>
          <w:p w14:paraId="650CA52C" w14:textId="77777777" w:rsidR="005948AE" w:rsidRDefault="005948AE" w:rsidP="005948AE">
            <w:pPr>
              <w:jc w:val="center"/>
            </w:pPr>
          </w:p>
        </w:tc>
        <w:tc>
          <w:tcPr>
            <w:tcW w:w="1169" w:type="dxa"/>
          </w:tcPr>
          <w:p w14:paraId="31297E79" w14:textId="77777777" w:rsidR="005948AE" w:rsidRDefault="005948AE" w:rsidP="005948AE">
            <w:pPr>
              <w:jc w:val="center"/>
            </w:pPr>
          </w:p>
        </w:tc>
        <w:tc>
          <w:tcPr>
            <w:tcW w:w="1169" w:type="dxa"/>
          </w:tcPr>
          <w:p w14:paraId="1FE5BA9B" w14:textId="77777777" w:rsidR="005948AE" w:rsidRDefault="005948AE" w:rsidP="005948AE">
            <w:pPr>
              <w:jc w:val="center"/>
            </w:pPr>
          </w:p>
        </w:tc>
        <w:tc>
          <w:tcPr>
            <w:tcW w:w="1169" w:type="dxa"/>
          </w:tcPr>
          <w:p w14:paraId="4B348D32" w14:textId="77777777" w:rsidR="005948AE" w:rsidRDefault="005948AE" w:rsidP="005948AE">
            <w:pPr>
              <w:jc w:val="center"/>
            </w:pPr>
          </w:p>
        </w:tc>
        <w:tc>
          <w:tcPr>
            <w:tcW w:w="1169" w:type="dxa"/>
          </w:tcPr>
          <w:p w14:paraId="3A199C8B" w14:textId="77777777" w:rsidR="005948AE" w:rsidRDefault="005948AE" w:rsidP="005948AE">
            <w:pPr>
              <w:jc w:val="center"/>
            </w:pPr>
          </w:p>
        </w:tc>
        <w:tc>
          <w:tcPr>
            <w:tcW w:w="1170" w:type="dxa"/>
          </w:tcPr>
          <w:p w14:paraId="0397511F" w14:textId="77777777" w:rsidR="005948AE" w:rsidRDefault="005948AE" w:rsidP="005948AE">
            <w:pPr>
              <w:jc w:val="center"/>
            </w:pPr>
          </w:p>
        </w:tc>
      </w:tr>
    </w:tbl>
    <w:p w14:paraId="7E61B3B2" w14:textId="4B39F30C" w:rsidR="00C36216" w:rsidRDefault="00C36216" w:rsidP="0043468F">
      <w:pPr>
        <w:rPr>
          <w:b/>
          <w:bCs/>
        </w:rPr>
      </w:pPr>
    </w:p>
    <w:p w14:paraId="092DE26A" w14:textId="4F120033" w:rsidR="00132A93" w:rsidRPr="009E5DC0" w:rsidRDefault="00132A93" w:rsidP="009E5DC0">
      <w:pPr>
        <w:pBdr>
          <w:top w:val="single" w:sz="4" w:space="1" w:color="auto"/>
          <w:left w:val="single" w:sz="4" w:space="4" w:color="auto"/>
          <w:bottom w:val="single" w:sz="4" w:space="1" w:color="auto"/>
          <w:right w:val="single" w:sz="4" w:space="4" w:color="auto"/>
        </w:pBdr>
        <w:shd w:val="clear" w:color="auto" w:fill="E7E6E6"/>
        <w:rPr>
          <w:b/>
        </w:rPr>
      </w:pPr>
      <w:r>
        <w:rPr>
          <w:b/>
        </w:rPr>
        <w:t>Appearance and Professional Presentation</w:t>
      </w:r>
    </w:p>
    <w:p w14:paraId="551B8CA2" w14:textId="734CCD42" w:rsidR="0043468F" w:rsidRPr="00251E34" w:rsidRDefault="008E581C" w:rsidP="00AC0E1A">
      <w:pPr>
        <w:ind w:left="360"/>
      </w:pPr>
      <w:r>
        <w:rPr>
          <w:rFonts w:ascii="MS Gothic" w:eastAsia="MS Gothic" w:hAnsi="MS Gothic" w:hint="eastAsia"/>
        </w:rPr>
        <w:t>☐</w:t>
      </w:r>
      <w:r w:rsidR="0043468F" w:rsidRPr="00251E34">
        <w:t>Student arrives at school and/or work daily with:</w:t>
      </w:r>
    </w:p>
    <w:p w14:paraId="1CEF0C0E" w14:textId="77777777" w:rsidR="0043468F" w:rsidRPr="00251E34" w:rsidRDefault="0043468F" w:rsidP="0043468F">
      <w:pPr>
        <w:numPr>
          <w:ilvl w:val="0"/>
          <w:numId w:val="18"/>
        </w:numPr>
      </w:pPr>
      <w:r w:rsidRPr="00251E34">
        <w:t>Clean and combed hair</w:t>
      </w:r>
    </w:p>
    <w:p w14:paraId="19AE2977" w14:textId="77777777" w:rsidR="0043468F" w:rsidRPr="00251E34" w:rsidRDefault="0043468F" w:rsidP="0043468F">
      <w:pPr>
        <w:numPr>
          <w:ilvl w:val="0"/>
          <w:numId w:val="18"/>
        </w:numPr>
      </w:pPr>
      <w:r w:rsidRPr="00251E34">
        <w:t>Clean clothing and underwear</w:t>
      </w:r>
    </w:p>
    <w:p w14:paraId="49796C6F" w14:textId="77777777" w:rsidR="0043468F" w:rsidRPr="00251E34" w:rsidRDefault="0043468F" w:rsidP="0043468F">
      <w:pPr>
        <w:numPr>
          <w:ilvl w:val="0"/>
          <w:numId w:val="18"/>
        </w:numPr>
      </w:pPr>
      <w:r w:rsidRPr="00251E34">
        <w:t>Brushed teeth/oral hygiene</w:t>
      </w:r>
    </w:p>
    <w:p w14:paraId="5241ACA0" w14:textId="77777777" w:rsidR="0043468F" w:rsidRPr="00251E34" w:rsidRDefault="0043468F" w:rsidP="0043468F">
      <w:pPr>
        <w:numPr>
          <w:ilvl w:val="0"/>
          <w:numId w:val="18"/>
        </w:numPr>
      </w:pPr>
      <w:r w:rsidRPr="00251E34">
        <w:t xml:space="preserve">Clean clothes </w:t>
      </w:r>
      <w:r w:rsidRPr="00251E34">
        <w:rPr>
          <w:b/>
          <w:bCs/>
          <w:i/>
          <w:iCs/>
        </w:rPr>
        <w:t xml:space="preserve"> </w:t>
      </w:r>
      <w:r w:rsidRPr="00251E34">
        <w:rPr>
          <w:i/>
          <w:iCs/>
        </w:rPr>
        <w:t xml:space="preserve"> </w:t>
      </w:r>
    </w:p>
    <w:p w14:paraId="3C8848D9" w14:textId="02A6A4B5" w:rsidR="0043468F" w:rsidRPr="00251E34" w:rsidRDefault="00AC0E1A" w:rsidP="00AC0E1A">
      <w:pPr>
        <w:ind w:left="360"/>
      </w:pPr>
      <w:r w:rsidRPr="00251E34">
        <w:rPr>
          <w:rFonts w:ascii="Segoe UI Symbol" w:eastAsia="MS Gothic" w:hAnsi="Segoe UI Symbol" w:cs="Segoe UI Symbol"/>
        </w:rPr>
        <w:t>☐</w:t>
      </w:r>
      <w:r w:rsidR="0043468F" w:rsidRPr="00251E34">
        <w:t>Student wears appropriate clothing for the weather.</w:t>
      </w:r>
    </w:p>
    <w:p w14:paraId="535F74B0" w14:textId="5A682CFE" w:rsidR="0043468F" w:rsidRPr="00251E34" w:rsidRDefault="00AC0E1A" w:rsidP="00AC0E1A">
      <w:pPr>
        <w:ind w:left="360"/>
      </w:pPr>
      <w:r w:rsidRPr="00251E34">
        <w:rPr>
          <w:rFonts w:ascii="Segoe UI Symbol" w:eastAsia="MS Gothic" w:hAnsi="Segoe UI Symbol" w:cs="Segoe UI Symbol"/>
        </w:rPr>
        <w:t>☐</w:t>
      </w:r>
      <w:r w:rsidR="0043468F" w:rsidRPr="00251E34">
        <w:t xml:space="preserve">Student follows the school dress code. </w:t>
      </w:r>
    </w:p>
    <w:p w14:paraId="100C6533" w14:textId="477B0B34" w:rsidR="0043468F" w:rsidRPr="00251E34" w:rsidRDefault="009E5DC0" w:rsidP="00AC0E1A">
      <w:pPr>
        <w:ind w:left="360"/>
      </w:pPr>
      <w:r>
        <w:rPr>
          <w:rFonts w:ascii="MS Gothic" w:eastAsia="MS Gothic" w:hAnsi="MS Gothic" w:hint="eastAsia"/>
        </w:rPr>
        <w:t>☐</w:t>
      </w:r>
      <w:r w:rsidR="0043468F" w:rsidRPr="00251E34">
        <w:t xml:space="preserve">Student willingly follows the designated dress code of my employer including rules on:     </w:t>
      </w:r>
    </w:p>
    <w:p w14:paraId="46930029" w14:textId="77777777" w:rsidR="0043468F" w:rsidRPr="00251E34" w:rsidRDefault="0043468F" w:rsidP="0043468F">
      <w:pPr>
        <w:numPr>
          <w:ilvl w:val="0"/>
          <w:numId w:val="18"/>
        </w:numPr>
      </w:pPr>
      <w:r w:rsidRPr="00251E34">
        <w:t>Appropriate clothing</w:t>
      </w:r>
      <w:r w:rsidRPr="00251E34">
        <w:tab/>
      </w:r>
      <w:r w:rsidRPr="00251E34">
        <w:tab/>
        <w:t>-   Tattoos</w:t>
      </w:r>
      <w:r w:rsidRPr="00251E34">
        <w:tab/>
      </w:r>
      <w:r w:rsidRPr="00251E34">
        <w:tab/>
      </w:r>
      <w:r w:rsidRPr="00251E34">
        <w:tab/>
      </w:r>
      <w:proofErr w:type="gramStart"/>
      <w:r w:rsidRPr="00251E34">
        <w:t>-  Facial</w:t>
      </w:r>
      <w:proofErr w:type="gramEnd"/>
      <w:r w:rsidRPr="00251E34">
        <w:t xml:space="preserve"> and body piercings</w:t>
      </w:r>
    </w:p>
    <w:p w14:paraId="107A0C4C" w14:textId="77777777" w:rsidR="0043468F" w:rsidRPr="00251E34" w:rsidRDefault="0043468F" w:rsidP="0043468F">
      <w:pPr>
        <w:numPr>
          <w:ilvl w:val="0"/>
          <w:numId w:val="18"/>
        </w:numPr>
      </w:pPr>
      <w:r w:rsidRPr="00251E34">
        <w:t>Shoes</w:t>
      </w:r>
      <w:r w:rsidRPr="00251E34">
        <w:tab/>
      </w:r>
      <w:r w:rsidRPr="00251E34">
        <w:tab/>
      </w:r>
      <w:r w:rsidRPr="00251E34">
        <w:tab/>
      </w:r>
      <w:r w:rsidRPr="00251E34">
        <w:tab/>
        <w:t>-   Jewelry</w:t>
      </w:r>
    </w:p>
    <w:p w14:paraId="35368C90" w14:textId="16844A3C" w:rsidR="0043468F" w:rsidRDefault="0043468F" w:rsidP="0043468F">
      <w:pPr>
        <w:numPr>
          <w:ilvl w:val="0"/>
          <w:numId w:val="18"/>
        </w:numPr>
      </w:pPr>
      <w:r w:rsidRPr="00251E34">
        <w:t>Facial hair</w:t>
      </w:r>
      <w:r w:rsidRPr="00251E34">
        <w:tab/>
      </w:r>
      <w:r w:rsidRPr="00251E34">
        <w:tab/>
      </w:r>
      <w:r w:rsidRPr="00251E34">
        <w:tab/>
      </w:r>
      <w:r w:rsidRPr="00251E34">
        <w:tab/>
        <w:t>-   Fingernail polish and length</w:t>
      </w:r>
    </w:p>
    <w:p w14:paraId="6C209FA2" w14:textId="3A9900C3" w:rsidR="00E56EE0" w:rsidRDefault="00E56EE0" w:rsidP="00E56EE0"/>
    <w:p w14:paraId="1ABF1CDF" w14:textId="30C35D4C" w:rsidR="00E56EE0" w:rsidRDefault="00E56EE0" w:rsidP="00E56EE0"/>
    <w:p w14:paraId="35119FDE" w14:textId="77777777" w:rsidR="00E56EE0" w:rsidRPr="00251E34" w:rsidRDefault="00E56EE0" w:rsidP="00E56EE0"/>
    <w:p w14:paraId="735F49AE" w14:textId="0BB134F8" w:rsidR="009E5DC0" w:rsidRPr="009E5DC0" w:rsidRDefault="009E5DC0" w:rsidP="009E5DC0">
      <w:pPr>
        <w:pBdr>
          <w:top w:val="single" w:sz="4" w:space="1" w:color="auto"/>
          <w:left w:val="single" w:sz="4" w:space="4" w:color="auto"/>
          <w:bottom w:val="single" w:sz="4" w:space="1" w:color="auto"/>
          <w:right w:val="single" w:sz="4" w:space="4" w:color="auto"/>
        </w:pBdr>
        <w:shd w:val="clear" w:color="auto" w:fill="E7E6E6"/>
        <w:rPr>
          <w:b/>
        </w:rPr>
      </w:pPr>
      <w:r>
        <w:rPr>
          <w:b/>
        </w:rPr>
        <w:lastRenderedPageBreak/>
        <w:t>Transportation</w:t>
      </w:r>
    </w:p>
    <w:p w14:paraId="2EA32FF9" w14:textId="3C3023EE" w:rsidR="0043468F" w:rsidRPr="00251E34" w:rsidRDefault="005548A1" w:rsidP="005548A1">
      <w:pPr>
        <w:ind w:firstLine="360"/>
      </w:pPr>
      <w:r w:rsidRPr="00251E34">
        <w:rPr>
          <w:rFonts w:ascii="Segoe UI Symbol" w:eastAsia="MS Gothic" w:hAnsi="Segoe UI Symbol" w:cs="Segoe UI Symbol"/>
        </w:rPr>
        <w:t>☐</w:t>
      </w:r>
      <w:r w:rsidR="0043468F" w:rsidRPr="00251E34">
        <w:t>Student has his/her own car, driver’s license and insurance.</w:t>
      </w:r>
    </w:p>
    <w:p w14:paraId="4574271E" w14:textId="7CEF61EA" w:rsidR="0043468F" w:rsidRPr="00251E34" w:rsidRDefault="00545FDD" w:rsidP="00545FDD">
      <w:pPr>
        <w:ind w:left="360"/>
      </w:pPr>
      <w:r w:rsidRPr="00251E34">
        <w:rPr>
          <w:rFonts w:ascii="Segoe UI Symbol" w:eastAsia="MS Gothic" w:hAnsi="Segoe UI Symbol" w:cs="Segoe UI Symbol"/>
        </w:rPr>
        <w:t>☐</w:t>
      </w:r>
      <w:r w:rsidR="0043468F" w:rsidRPr="00251E34">
        <w:t>Student knows how to use public transportation.</w:t>
      </w:r>
    </w:p>
    <w:p w14:paraId="140D8491" w14:textId="2C1CDCA5" w:rsidR="0043468F" w:rsidRPr="00251E34" w:rsidRDefault="00545FDD" w:rsidP="00545FDD">
      <w:pPr>
        <w:ind w:left="360"/>
      </w:pPr>
      <w:r w:rsidRPr="00251E34">
        <w:rPr>
          <w:rFonts w:ascii="Segoe UI Symbol" w:eastAsia="MS Gothic" w:hAnsi="Segoe UI Symbol" w:cs="Segoe UI Symbol"/>
        </w:rPr>
        <w:t>☐</w:t>
      </w:r>
      <w:r w:rsidR="0043468F" w:rsidRPr="00251E34">
        <w:t>Student is willing to learn to use public transportation.</w:t>
      </w:r>
    </w:p>
    <w:p w14:paraId="65A359E8" w14:textId="2D84137B" w:rsidR="0043468F" w:rsidRPr="00251E34" w:rsidRDefault="00545FDD" w:rsidP="00545FDD">
      <w:pPr>
        <w:ind w:left="360"/>
      </w:pPr>
      <w:r w:rsidRPr="00251E34">
        <w:rPr>
          <w:rFonts w:ascii="Segoe UI Symbol" w:eastAsia="MS Gothic" w:hAnsi="Segoe UI Symbol" w:cs="Segoe UI Symbol"/>
        </w:rPr>
        <w:t>☐</w:t>
      </w:r>
      <w:r w:rsidR="0043468F" w:rsidRPr="00251E34">
        <w:t xml:space="preserve">Student uses a door-to-door transportation system independently.  </w:t>
      </w:r>
    </w:p>
    <w:p w14:paraId="46BD1211" w14:textId="77777777" w:rsidR="0043468F" w:rsidRPr="00251E34" w:rsidRDefault="0043468F" w:rsidP="0043468F">
      <w:pPr>
        <w:ind w:left="1440"/>
      </w:pPr>
      <w:r w:rsidRPr="00251E34">
        <w:t>_____ Parent or other guardian makes appointment for student</w:t>
      </w:r>
    </w:p>
    <w:p w14:paraId="5E6AE885" w14:textId="77777777" w:rsidR="0043468F" w:rsidRPr="00251E34" w:rsidRDefault="0043468F" w:rsidP="0043468F">
      <w:pPr>
        <w:ind w:left="1440"/>
      </w:pPr>
      <w:r w:rsidRPr="00251E34">
        <w:t xml:space="preserve">_____ Student makes own appointments   </w:t>
      </w:r>
    </w:p>
    <w:p w14:paraId="4667280F" w14:textId="4E6CD9D2" w:rsidR="0043468F" w:rsidRPr="00251E34" w:rsidRDefault="00545FDD" w:rsidP="00545FDD">
      <w:pPr>
        <w:ind w:left="360"/>
      </w:pPr>
      <w:r w:rsidRPr="00251E34">
        <w:rPr>
          <w:rFonts w:ascii="Segoe UI Symbol" w:eastAsia="MS Gothic" w:hAnsi="Segoe UI Symbol" w:cs="Segoe UI Symbol"/>
        </w:rPr>
        <w:t>☐</w:t>
      </w:r>
      <w:r w:rsidR="0043468F" w:rsidRPr="00251E34">
        <w:t>Student is eligible for ADRC transportation assistance.</w:t>
      </w:r>
    </w:p>
    <w:p w14:paraId="7E7896F2" w14:textId="56907CC3" w:rsidR="0043468F" w:rsidRPr="00251E34" w:rsidRDefault="00545FDD" w:rsidP="00545FDD">
      <w:pPr>
        <w:ind w:left="360"/>
      </w:pPr>
      <w:r w:rsidRPr="00251E34">
        <w:rPr>
          <w:rFonts w:ascii="Segoe UI Symbol" w:eastAsia="MS Gothic" w:hAnsi="Segoe UI Symbol" w:cs="Segoe UI Symbol"/>
        </w:rPr>
        <w:t>☐</w:t>
      </w:r>
      <w:r w:rsidR="0043468F" w:rsidRPr="00251E34">
        <w:t>Student has a family member/other who is willing to provide on-going transportation.</w:t>
      </w:r>
    </w:p>
    <w:p w14:paraId="7343B766" w14:textId="2B113D4C" w:rsidR="0043468F" w:rsidRPr="00251E34" w:rsidRDefault="00545FDD" w:rsidP="00545FDD">
      <w:pPr>
        <w:ind w:left="360"/>
      </w:pPr>
      <w:r w:rsidRPr="00251E34">
        <w:rPr>
          <w:rFonts w:ascii="Segoe UI Symbol" w:eastAsia="MS Gothic" w:hAnsi="Segoe UI Symbol" w:cs="Segoe UI Symbol"/>
        </w:rPr>
        <w:t>☐</w:t>
      </w:r>
      <w:r w:rsidR="0043468F" w:rsidRPr="00251E34">
        <w:t>Other transportation options __________________________________________</w:t>
      </w:r>
      <w:r w:rsidR="0057284C">
        <w:t>_____________________________________</w:t>
      </w:r>
      <w:r w:rsidR="0043468F" w:rsidRPr="00251E34">
        <w:t>__</w:t>
      </w:r>
    </w:p>
    <w:p w14:paraId="07DFBD11" w14:textId="77777777" w:rsidR="0043468F" w:rsidRPr="00251E34" w:rsidRDefault="0043468F" w:rsidP="0043468F"/>
    <w:p w14:paraId="6E16CF1A" w14:textId="61F16398" w:rsidR="009E5DC0" w:rsidRPr="00606387" w:rsidRDefault="009E5DC0" w:rsidP="00606387">
      <w:pPr>
        <w:pBdr>
          <w:top w:val="single" w:sz="4" w:space="1" w:color="auto"/>
          <w:left w:val="single" w:sz="4" w:space="4" w:color="auto"/>
          <w:bottom w:val="single" w:sz="4" w:space="1" w:color="auto"/>
          <w:right w:val="single" w:sz="4" w:space="4" w:color="auto"/>
        </w:pBdr>
        <w:shd w:val="clear" w:color="auto" w:fill="E7E6E6"/>
        <w:rPr>
          <w:b/>
        </w:rPr>
      </w:pPr>
      <w:r>
        <w:rPr>
          <w:b/>
        </w:rPr>
        <w:t>Appr</w:t>
      </w:r>
      <w:r w:rsidR="00606387">
        <w:rPr>
          <w:b/>
        </w:rPr>
        <w:t>opriate Social and Behavior Skills</w:t>
      </w:r>
    </w:p>
    <w:p w14:paraId="15438910" w14:textId="4E0FB4CB" w:rsidR="0043468F" w:rsidRPr="00251E34" w:rsidRDefault="005548A1" w:rsidP="004D01C7">
      <w:pPr>
        <w:ind w:left="360"/>
      </w:pPr>
      <w:r w:rsidRPr="00251E34">
        <w:rPr>
          <w:rFonts w:ascii="Segoe UI Symbol" w:eastAsia="MS Gothic" w:hAnsi="Segoe UI Symbol" w:cs="Segoe UI Symbol"/>
        </w:rPr>
        <w:t>☐</w:t>
      </w:r>
      <w:r w:rsidR="0043468F" w:rsidRPr="00251E34">
        <w:t xml:space="preserve">Student </w:t>
      </w:r>
      <w:r w:rsidR="0043468F" w:rsidRPr="00251E34">
        <w:rPr>
          <w:u w:val="single"/>
        </w:rPr>
        <w:t>does not</w:t>
      </w:r>
      <w:r w:rsidR="0043468F" w:rsidRPr="00251E34">
        <w:t xml:space="preserve"> engage in flirting, inappropriate touching or public displays of affection such as </w:t>
      </w:r>
      <w:r w:rsidR="004D01C7">
        <w:t xml:space="preserve">   </w:t>
      </w:r>
      <w:r w:rsidR="0043468F" w:rsidRPr="00251E34">
        <w:t>holding hands, hugging, or kissing.</w:t>
      </w:r>
    </w:p>
    <w:p w14:paraId="5AEDF750" w14:textId="68033A5E" w:rsidR="0043468F" w:rsidRPr="00251E34" w:rsidRDefault="004A3CEC" w:rsidP="00545FDD">
      <w:pPr>
        <w:ind w:left="360"/>
      </w:pPr>
      <w:r w:rsidRPr="00251E34">
        <w:rPr>
          <w:rFonts w:ascii="Segoe UI Symbol" w:eastAsia="MS Gothic" w:hAnsi="Segoe UI Symbol" w:cs="Segoe UI Symbol"/>
        </w:rPr>
        <w:t>☐</w:t>
      </w:r>
      <w:r w:rsidR="0043468F" w:rsidRPr="00251E34">
        <w:t xml:space="preserve">Student </w:t>
      </w:r>
      <w:r w:rsidR="0043468F" w:rsidRPr="00251E34">
        <w:rPr>
          <w:u w:val="single"/>
        </w:rPr>
        <w:t>does not</w:t>
      </w:r>
      <w:r w:rsidR="0043468F" w:rsidRPr="00251E34">
        <w:t xml:space="preserve"> swear or use profanity in a school or work setting.</w:t>
      </w:r>
    </w:p>
    <w:p w14:paraId="7635A35B" w14:textId="77777777" w:rsidR="0043468F" w:rsidRPr="00251E34" w:rsidRDefault="0043468F" w:rsidP="00545FDD">
      <w:pPr>
        <w:ind w:left="720"/>
      </w:pPr>
      <w:r w:rsidRPr="00251E34">
        <w:t xml:space="preserve">Student shows respect to peers and adults. </w:t>
      </w:r>
    </w:p>
    <w:p w14:paraId="02C8DE76" w14:textId="69D8B1CF" w:rsidR="0043468F" w:rsidRPr="00251E34" w:rsidRDefault="004A3CEC" w:rsidP="00545FDD">
      <w:pPr>
        <w:ind w:left="360"/>
      </w:pPr>
      <w:r w:rsidRPr="00251E34">
        <w:rPr>
          <w:rFonts w:ascii="Segoe UI Symbol" w:eastAsia="MS Gothic" w:hAnsi="Segoe UI Symbol" w:cs="Segoe UI Symbol"/>
        </w:rPr>
        <w:t>☐</w:t>
      </w:r>
      <w:r w:rsidR="0043468F" w:rsidRPr="00251E34">
        <w:t xml:space="preserve">Student works cooperatively with others. </w:t>
      </w:r>
    </w:p>
    <w:p w14:paraId="6F0B06D8" w14:textId="12764D8F" w:rsidR="0043468F" w:rsidRPr="00251E34" w:rsidRDefault="004A3CEC" w:rsidP="00545FDD">
      <w:pPr>
        <w:ind w:left="360"/>
      </w:pPr>
      <w:r w:rsidRPr="00251E34">
        <w:rPr>
          <w:rFonts w:ascii="Segoe UI Symbol" w:eastAsia="MS Gothic" w:hAnsi="Segoe UI Symbol" w:cs="Segoe UI Symbol"/>
        </w:rPr>
        <w:t>☐</w:t>
      </w:r>
      <w:r w:rsidR="0043468F" w:rsidRPr="00251E34">
        <w:t>Student accepts correction and criticism without a negative reaction.</w:t>
      </w:r>
    </w:p>
    <w:p w14:paraId="15126C3B" w14:textId="75AE9120" w:rsidR="0043468F" w:rsidRPr="00251E34" w:rsidRDefault="004A3CEC" w:rsidP="00545FDD">
      <w:pPr>
        <w:ind w:left="360"/>
      </w:pPr>
      <w:r w:rsidRPr="00251E34">
        <w:rPr>
          <w:rFonts w:ascii="Segoe UI Symbol" w:eastAsia="MS Gothic" w:hAnsi="Segoe UI Symbol" w:cs="Segoe UI Symbol"/>
        </w:rPr>
        <w:t>☐</w:t>
      </w:r>
      <w:r w:rsidR="0043468F" w:rsidRPr="00251E34">
        <w:t xml:space="preserve">Student has appropriate behavior with adult </w:t>
      </w:r>
      <w:proofErr w:type="gramStart"/>
      <w:r w:rsidR="0043468F" w:rsidRPr="00251E34">
        <w:t>supervision, but</w:t>
      </w:r>
      <w:proofErr w:type="gramEnd"/>
      <w:r w:rsidR="0043468F" w:rsidRPr="00251E34">
        <w:t xml:space="preserve"> may not be appropriate in all independent situations (or needs some adult prompts on an on-going basis). </w:t>
      </w:r>
    </w:p>
    <w:p w14:paraId="7ECEE33B" w14:textId="70862D43" w:rsidR="0043468F" w:rsidRPr="00251E34" w:rsidRDefault="00946553" w:rsidP="004A3CEC">
      <w:pPr>
        <w:ind w:left="360"/>
      </w:pPr>
      <w:r w:rsidRPr="00251E34">
        <w:rPr>
          <w:rFonts w:ascii="Segoe UI Symbol" w:eastAsia="MS Gothic" w:hAnsi="Segoe UI Symbol" w:cs="Segoe UI Symbol"/>
        </w:rPr>
        <w:t>☐</w:t>
      </w:r>
      <w:r w:rsidR="0043468F" w:rsidRPr="00251E34">
        <w:t xml:space="preserve">Student has lost temper in a school or work environment. </w:t>
      </w:r>
    </w:p>
    <w:p w14:paraId="61F0396E" w14:textId="3F4A57C7" w:rsidR="0043468F" w:rsidRPr="00251E34" w:rsidRDefault="00FF7375" w:rsidP="00FF7375">
      <w:pPr>
        <w:ind w:firstLine="360"/>
      </w:pPr>
      <w:r w:rsidRPr="00251E34">
        <w:rPr>
          <w:rFonts w:ascii="Segoe UI Symbol" w:eastAsia="MS Gothic" w:hAnsi="Segoe UI Symbol" w:cs="Segoe UI Symbol"/>
        </w:rPr>
        <w:t>☐</w:t>
      </w:r>
      <w:r w:rsidR="00946553" w:rsidRPr="00251E34">
        <w:t>S</w:t>
      </w:r>
      <w:r w:rsidR="0043468F" w:rsidRPr="00251E34">
        <w:t xml:space="preserve">tudent has acted aggressively in a school or work setting.  </w:t>
      </w:r>
    </w:p>
    <w:p w14:paraId="57D8197C" w14:textId="77777777" w:rsidR="0043468F" w:rsidRPr="00251E34" w:rsidRDefault="0043468F" w:rsidP="0043468F">
      <w:pPr>
        <w:numPr>
          <w:ilvl w:val="0"/>
          <w:numId w:val="18"/>
        </w:numPr>
      </w:pPr>
      <w:r w:rsidRPr="00251E34">
        <w:t xml:space="preserve">Screaming or yelling </w:t>
      </w:r>
      <w:r w:rsidRPr="00251E34">
        <w:tab/>
        <w:t>-   Kicking</w:t>
      </w:r>
    </w:p>
    <w:p w14:paraId="185692CD" w14:textId="77777777" w:rsidR="0043468F" w:rsidRPr="00251E34" w:rsidRDefault="0043468F" w:rsidP="0043468F">
      <w:pPr>
        <w:numPr>
          <w:ilvl w:val="0"/>
          <w:numId w:val="18"/>
        </w:numPr>
      </w:pPr>
      <w:r w:rsidRPr="00251E34">
        <w:t>Hitting/Punching</w:t>
      </w:r>
      <w:r w:rsidRPr="00251E34">
        <w:tab/>
      </w:r>
      <w:r w:rsidRPr="00251E34">
        <w:tab/>
        <w:t xml:space="preserve">-   Fighting </w:t>
      </w:r>
    </w:p>
    <w:p w14:paraId="4C4A7367" w14:textId="77777777" w:rsidR="0043468F" w:rsidRPr="00251E34" w:rsidRDefault="0043468F" w:rsidP="0043468F">
      <w:pPr>
        <w:numPr>
          <w:ilvl w:val="0"/>
          <w:numId w:val="18"/>
        </w:numPr>
      </w:pPr>
      <w:r w:rsidRPr="00251E34">
        <w:t>Spitting</w:t>
      </w:r>
    </w:p>
    <w:p w14:paraId="5F3A0158" w14:textId="77777777" w:rsidR="0043468F" w:rsidRPr="00251E34" w:rsidRDefault="0043468F" w:rsidP="0043468F"/>
    <w:p w14:paraId="3C89B1D8" w14:textId="5A96C6AE" w:rsidR="00606387" w:rsidRPr="00606387" w:rsidRDefault="00606387" w:rsidP="00606387">
      <w:pPr>
        <w:pBdr>
          <w:top w:val="single" w:sz="4" w:space="1" w:color="auto"/>
          <w:left w:val="single" w:sz="4" w:space="4" w:color="auto"/>
          <w:bottom w:val="single" w:sz="4" w:space="1" w:color="auto"/>
          <w:right w:val="single" w:sz="4" w:space="4" w:color="auto"/>
        </w:pBdr>
        <w:shd w:val="clear" w:color="auto" w:fill="E7E6E6"/>
        <w:rPr>
          <w:b/>
        </w:rPr>
      </w:pPr>
      <w:r>
        <w:rPr>
          <w:b/>
        </w:rPr>
        <w:t>Interpersonal Communication</w:t>
      </w:r>
    </w:p>
    <w:p w14:paraId="2AEDBA74" w14:textId="7C2C18D0" w:rsidR="0043468F" w:rsidRPr="00251E34" w:rsidRDefault="005548A1" w:rsidP="00FF7375">
      <w:pPr>
        <w:ind w:left="360"/>
      </w:pPr>
      <w:r w:rsidRPr="00251E34">
        <w:rPr>
          <w:rFonts w:ascii="Segoe UI Symbol" w:eastAsia="MS Gothic" w:hAnsi="Segoe UI Symbol" w:cs="Segoe UI Symbol"/>
        </w:rPr>
        <w:t>☐</w:t>
      </w:r>
      <w:r w:rsidR="0043468F" w:rsidRPr="00251E34">
        <w:t xml:space="preserve">Student responds when someone speaks or asks questions. </w:t>
      </w:r>
    </w:p>
    <w:p w14:paraId="7D16C489" w14:textId="1D931E5C" w:rsidR="0043468F" w:rsidRPr="00251E34" w:rsidRDefault="00FF7375" w:rsidP="00FF7375">
      <w:pPr>
        <w:ind w:left="360"/>
      </w:pPr>
      <w:r w:rsidRPr="00251E34">
        <w:rPr>
          <w:rFonts w:ascii="Segoe UI Symbol" w:eastAsia="MS Gothic" w:hAnsi="Segoe UI Symbol" w:cs="Segoe UI Symbol"/>
        </w:rPr>
        <w:t>☐</w:t>
      </w:r>
      <w:r w:rsidR="0043468F" w:rsidRPr="00251E34">
        <w:t xml:space="preserve">Student makes eye contact. </w:t>
      </w:r>
    </w:p>
    <w:p w14:paraId="6D7EB826" w14:textId="39D00A9B" w:rsidR="0043468F" w:rsidRPr="00251E34" w:rsidRDefault="00FF7375" w:rsidP="00FF7375">
      <w:pPr>
        <w:ind w:left="360"/>
      </w:pPr>
      <w:r w:rsidRPr="00251E34">
        <w:rPr>
          <w:rFonts w:ascii="Segoe UI Symbol" w:eastAsia="MS Gothic" w:hAnsi="Segoe UI Symbol" w:cs="Segoe UI Symbol"/>
        </w:rPr>
        <w:t>☐</w:t>
      </w:r>
      <w:r w:rsidR="0043468F" w:rsidRPr="00251E34">
        <w:t>Student uses an appropriate tone of voice.</w:t>
      </w:r>
    </w:p>
    <w:p w14:paraId="316B77BA" w14:textId="5AD387A5" w:rsidR="0043468F" w:rsidRPr="00251E34" w:rsidRDefault="00FF7375" w:rsidP="00FF7375">
      <w:pPr>
        <w:ind w:left="360"/>
      </w:pPr>
      <w:r w:rsidRPr="00251E34">
        <w:rPr>
          <w:rFonts w:ascii="Segoe UI Symbol" w:eastAsia="MS Gothic" w:hAnsi="Segoe UI Symbol" w:cs="Segoe UI Symbol"/>
        </w:rPr>
        <w:t>☐</w:t>
      </w:r>
      <w:r w:rsidRPr="00251E34">
        <w:t>S</w:t>
      </w:r>
      <w:r w:rsidR="0043468F" w:rsidRPr="00251E34">
        <w:t>tudent engages in appropriate conversation in a school or work environment.</w:t>
      </w:r>
    </w:p>
    <w:p w14:paraId="02DCE008" w14:textId="485A6E2A" w:rsidR="0043468F" w:rsidRPr="00251E34" w:rsidRDefault="00FF7375" w:rsidP="00FF7375">
      <w:pPr>
        <w:ind w:left="360"/>
      </w:pPr>
      <w:r w:rsidRPr="00251E34">
        <w:rPr>
          <w:rFonts w:ascii="Segoe UI Symbol" w:eastAsia="MS Gothic" w:hAnsi="Segoe UI Symbol" w:cs="Segoe UI Symbol"/>
        </w:rPr>
        <w:t>☐</w:t>
      </w:r>
      <w:r w:rsidR="0043468F" w:rsidRPr="00251E34">
        <w:t>Student uses appropriate body language in the school or work environment.</w:t>
      </w:r>
    </w:p>
    <w:p w14:paraId="6E8B54FE" w14:textId="77777777" w:rsidR="0043468F" w:rsidRPr="00251E34" w:rsidRDefault="0043468F" w:rsidP="0043468F">
      <w:pPr>
        <w:numPr>
          <w:ilvl w:val="0"/>
          <w:numId w:val="18"/>
        </w:numPr>
      </w:pPr>
      <w:r w:rsidRPr="00251E34">
        <w:t>No inappropriate hand gestures</w:t>
      </w:r>
    </w:p>
    <w:p w14:paraId="7248760E" w14:textId="77777777" w:rsidR="0043468F" w:rsidRPr="00251E34" w:rsidRDefault="0043468F" w:rsidP="0043468F">
      <w:pPr>
        <w:numPr>
          <w:ilvl w:val="0"/>
          <w:numId w:val="18"/>
        </w:numPr>
      </w:pPr>
      <w:r w:rsidRPr="00251E34">
        <w:t>Sitting appropriately in a chair / posture</w:t>
      </w:r>
    </w:p>
    <w:p w14:paraId="60E5E980" w14:textId="77777777" w:rsidR="0043468F" w:rsidRPr="00251E34" w:rsidRDefault="0043468F" w:rsidP="0043468F">
      <w:pPr>
        <w:numPr>
          <w:ilvl w:val="0"/>
          <w:numId w:val="18"/>
        </w:numPr>
      </w:pPr>
      <w:r w:rsidRPr="00251E34">
        <w:t xml:space="preserve">Respecting personal space  </w:t>
      </w:r>
    </w:p>
    <w:p w14:paraId="6F3BBB6C" w14:textId="6B496088" w:rsidR="0043468F" w:rsidRPr="00251E34" w:rsidRDefault="00FF7375" w:rsidP="00FF7375">
      <w:pPr>
        <w:ind w:left="360"/>
      </w:pPr>
      <w:r w:rsidRPr="00251E34">
        <w:rPr>
          <w:rFonts w:ascii="Segoe UI Symbol" w:eastAsia="MS Gothic" w:hAnsi="Segoe UI Symbol" w:cs="Segoe UI Symbol"/>
        </w:rPr>
        <w:t>☐</w:t>
      </w:r>
      <w:r w:rsidR="0043468F" w:rsidRPr="00251E34">
        <w:t xml:space="preserve">Student uses a cell phone and electronic equipment (iPod, iPad, Bluetooth, </w:t>
      </w:r>
      <w:proofErr w:type="spellStart"/>
      <w:r w:rsidR="0043468F" w:rsidRPr="00251E34">
        <w:t>etc</w:t>
      </w:r>
      <w:proofErr w:type="spellEnd"/>
      <w:r w:rsidR="0043468F" w:rsidRPr="00251E34">
        <w:t>) appropriately according to the school or business policy including refraining from talking and answering the phone, texting and listening to music.</w:t>
      </w:r>
    </w:p>
    <w:p w14:paraId="61921BF6" w14:textId="002ECE16" w:rsidR="0043468F" w:rsidRDefault="0043468F" w:rsidP="0043468F"/>
    <w:p w14:paraId="1EA4CB94" w14:textId="3322BF57" w:rsidR="00E56EE0" w:rsidRDefault="00E56EE0" w:rsidP="0043468F"/>
    <w:p w14:paraId="571334E9" w14:textId="16E1B35A" w:rsidR="00E56EE0" w:rsidRDefault="00E56EE0" w:rsidP="0043468F"/>
    <w:p w14:paraId="6BAA3BF7" w14:textId="7CCB5C60" w:rsidR="00E56EE0" w:rsidRDefault="00E56EE0" w:rsidP="0043468F"/>
    <w:p w14:paraId="20A3D393" w14:textId="47F87C41" w:rsidR="00E56EE0" w:rsidRDefault="00E56EE0" w:rsidP="0043468F"/>
    <w:p w14:paraId="0BE0345F" w14:textId="3345E047" w:rsidR="00E56EE0" w:rsidRDefault="00E56EE0" w:rsidP="0043468F"/>
    <w:p w14:paraId="1AB9CD60" w14:textId="77777777" w:rsidR="00E56EE0" w:rsidRPr="00251E34" w:rsidRDefault="00E56EE0" w:rsidP="0043468F"/>
    <w:p w14:paraId="6C20E88F" w14:textId="5AD6CF9C" w:rsidR="00606387" w:rsidRPr="00606387" w:rsidRDefault="00606387" w:rsidP="00606387">
      <w:pPr>
        <w:pBdr>
          <w:top w:val="single" w:sz="4" w:space="1" w:color="auto"/>
          <w:left w:val="single" w:sz="4" w:space="4" w:color="auto"/>
          <w:bottom w:val="single" w:sz="4" w:space="1" w:color="auto"/>
          <w:right w:val="single" w:sz="4" w:space="4" w:color="auto"/>
        </w:pBdr>
        <w:shd w:val="clear" w:color="auto" w:fill="E7E6E6"/>
        <w:rPr>
          <w:b/>
        </w:rPr>
      </w:pPr>
      <w:r>
        <w:rPr>
          <w:b/>
        </w:rPr>
        <w:t>Verbal Communication</w:t>
      </w:r>
    </w:p>
    <w:p w14:paraId="00893C2A" w14:textId="504CB0E1" w:rsidR="0043468F" w:rsidRPr="00251E34" w:rsidRDefault="005548A1" w:rsidP="00FF7375">
      <w:pPr>
        <w:ind w:left="360"/>
      </w:pPr>
      <w:r w:rsidRPr="00251E34">
        <w:rPr>
          <w:rFonts w:ascii="Segoe UI Symbol" w:eastAsia="MS Gothic" w:hAnsi="Segoe UI Symbol" w:cs="Segoe UI Symbol"/>
        </w:rPr>
        <w:t>☐</w:t>
      </w:r>
      <w:r w:rsidR="0043468F" w:rsidRPr="00251E34">
        <w:t>Student is easily understood by others.</w:t>
      </w:r>
    </w:p>
    <w:p w14:paraId="2BD5D0E1" w14:textId="412ED43C" w:rsidR="0043468F" w:rsidRPr="00251E34" w:rsidRDefault="00FF7375" w:rsidP="00FF7375">
      <w:pPr>
        <w:ind w:left="360"/>
      </w:pPr>
      <w:r w:rsidRPr="00251E34">
        <w:rPr>
          <w:rFonts w:ascii="Segoe UI Symbol" w:eastAsia="MS Gothic" w:hAnsi="Segoe UI Symbol" w:cs="Segoe UI Symbol"/>
        </w:rPr>
        <w:t>☐</w:t>
      </w:r>
      <w:r w:rsidR="0043468F" w:rsidRPr="00251E34">
        <w:t>Student sometimes has trouble getting message across to others.</w:t>
      </w:r>
    </w:p>
    <w:p w14:paraId="44BB155D" w14:textId="2B619F9F" w:rsidR="0043468F" w:rsidRPr="00251E34" w:rsidRDefault="00FF7375" w:rsidP="00FF7375">
      <w:pPr>
        <w:ind w:left="360"/>
      </w:pPr>
      <w:r w:rsidRPr="00251E34">
        <w:rPr>
          <w:rFonts w:ascii="Segoe UI Symbol" w:eastAsia="MS Gothic" w:hAnsi="Segoe UI Symbol" w:cs="Segoe UI Symbol"/>
        </w:rPr>
        <w:t>☐</w:t>
      </w:r>
      <w:r w:rsidR="0043468F" w:rsidRPr="00251E34">
        <w:t>Student uses adaptive equipment to communicate.</w:t>
      </w:r>
    </w:p>
    <w:p w14:paraId="582F7D05" w14:textId="1BF39028" w:rsidR="0043468F" w:rsidRPr="00251E34" w:rsidRDefault="00FF7375" w:rsidP="00FF7375">
      <w:pPr>
        <w:ind w:left="360"/>
      </w:pPr>
      <w:r w:rsidRPr="00251E34">
        <w:rPr>
          <w:rFonts w:ascii="Segoe UI Symbol" w:eastAsia="MS Gothic" w:hAnsi="Segoe UI Symbol" w:cs="Segoe UI Symbol"/>
        </w:rPr>
        <w:t>☐</w:t>
      </w:r>
      <w:r w:rsidR="0043468F" w:rsidRPr="00251E34">
        <w:t>Student is willing to learn to use adaptive equipment to communicate, if appropriate.</w:t>
      </w:r>
    </w:p>
    <w:p w14:paraId="30DBFE16" w14:textId="154B4F75" w:rsidR="0043468F" w:rsidRPr="00251E34" w:rsidRDefault="00FF7375" w:rsidP="00FF7375">
      <w:pPr>
        <w:ind w:left="360"/>
      </w:pPr>
      <w:r w:rsidRPr="00251E34">
        <w:rPr>
          <w:rFonts w:ascii="Segoe UI Symbol" w:eastAsia="MS Gothic" w:hAnsi="Segoe UI Symbol" w:cs="Segoe UI Symbol"/>
        </w:rPr>
        <w:t>☐</w:t>
      </w:r>
      <w:r w:rsidR="0043468F" w:rsidRPr="00251E34">
        <w:t xml:space="preserve">Student uses an interpreter and/or uses sign language to communicate.  </w:t>
      </w:r>
    </w:p>
    <w:p w14:paraId="02AF6099" w14:textId="2E716C18" w:rsidR="0043468F" w:rsidRPr="00251E34" w:rsidRDefault="005548A1" w:rsidP="00FF7375">
      <w:pPr>
        <w:ind w:left="360"/>
      </w:pPr>
      <w:r w:rsidRPr="00251E34">
        <w:rPr>
          <w:rFonts w:ascii="Segoe UI Symbol" w:eastAsia="MS Gothic" w:hAnsi="Segoe UI Symbol" w:cs="Segoe UI Symbol"/>
        </w:rPr>
        <w:t>☐</w:t>
      </w:r>
      <w:r>
        <w:rPr>
          <w:rFonts w:ascii="Segoe UI Symbol" w:eastAsia="MS Gothic" w:hAnsi="Segoe UI Symbol" w:cs="Segoe UI Symbol"/>
        </w:rPr>
        <w:t>St</w:t>
      </w:r>
      <w:r w:rsidR="0043468F" w:rsidRPr="00251E34">
        <w:t xml:space="preserve">udent talks about the same topics </w:t>
      </w:r>
      <w:proofErr w:type="gramStart"/>
      <w:r w:rsidR="0043468F" w:rsidRPr="00251E34">
        <w:t>over and over again</w:t>
      </w:r>
      <w:proofErr w:type="gramEnd"/>
      <w:r w:rsidR="0043468F" w:rsidRPr="00251E34">
        <w:t>.</w:t>
      </w:r>
    </w:p>
    <w:p w14:paraId="1D196F74" w14:textId="77777777" w:rsidR="0043468F" w:rsidRPr="00251E34" w:rsidRDefault="0043468F" w:rsidP="0043468F">
      <w:pPr>
        <w:rPr>
          <w:b/>
          <w:bCs/>
        </w:rPr>
      </w:pPr>
    </w:p>
    <w:p w14:paraId="7CDCA104" w14:textId="73E7D2AA" w:rsidR="0043468F" w:rsidRPr="001E0183" w:rsidRDefault="00606387" w:rsidP="001E0183">
      <w:pPr>
        <w:pBdr>
          <w:top w:val="single" w:sz="4" w:space="1" w:color="auto"/>
          <w:left w:val="single" w:sz="4" w:space="4" w:color="auto"/>
          <w:bottom w:val="single" w:sz="4" w:space="1" w:color="auto"/>
          <w:right w:val="single" w:sz="4" w:space="4" w:color="auto"/>
        </w:pBdr>
        <w:shd w:val="clear" w:color="auto" w:fill="E7E6E6"/>
        <w:rPr>
          <w:b/>
        </w:rPr>
      </w:pPr>
      <w:r>
        <w:rPr>
          <w:b/>
        </w:rPr>
        <w:t>Recreational Activities</w:t>
      </w:r>
    </w:p>
    <w:p w14:paraId="7C3ABB80" w14:textId="612100C3" w:rsidR="0043468F" w:rsidRPr="00251E34" w:rsidRDefault="001E0183" w:rsidP="009977B6">
      <w:r>
        <w:rPr>
          <w:rFonts w:ascii="Segoe UI Symbol" w:eastAsia="MS Gothic" w:hAnsi="Segoe UI Symbol" w:cs="Segoe UI Symbol"/>
        </w:rPr>
        <w:t xml:space="preserve">     </w:t>
      </w:r>
      <w:r>
        <w:rPr>
          <w:rFonts w:ascii="MS Gothic" w:eastAsia="MS Gothic" w:hAnsi="MS Gothic" w:hint="eastAsia"/>
        </w:rPr>
        <w:t>☐</w:t>
      </w:r>
      <w:r w:rsidR="0043468F" w:rsidRPr="00251E34">
        <w:t xml:space="preserve">Student participates in organized group activities:  </w:t>
      </w:r>
    </w:p>
    <w:p w14:paraId="7438166E" w14:textId="3858A316" w:rsidR="0043468F" w:rsidRPr="00251E34" w:rsidRDefault="0043468F" w:rsidP="0043468F">
      <w:pPr>
        <w:numPr>
          <w:ilvl w:val="0"/>
          <w:numId w:val="18"/>
        </w:numPr>
      </w:pPr>
      <w:r w:rsidRPr="00251E34">
        <w:t>Sports (please list)___________________________________________</w:t>
      </w:r>
      <w:r w:rsidR="0057284C">
        <w:t>______________________________________</w:t>
      </w:r>
      <w:r w:rsidRPr="00251E34">
        <w:t xml:space="preserve">______ </w:t>
      </w:r>
    </w:p>
    <w:p w14:paraId="26C180C2" w14:textId="77777777" w:rsidR="0043468F" w:rsidRPr="00251E34" w:rsidRDefault="0043468F" w:rsidP="0043468F">
      <w:pPr>
        <w:numPr>
          <w:ilvl w:val="0"/>
          <w:numId w:val="18"/>
        </w:numPr>
      </w:pPr>
      <w:r w:rsidRPr="00251E34">
        <w:t>Band</w:t>
      </w:r>
    </w:p>
    <w:p w14:paraId="6875639F" w14:textId="77777777" w:rsidR="0043468F" w:rsidRPr="00251E34" w:rsidRDefault="0043468F" w:rsidP="0043468F">
      <w:pPr>
        <w:numPr>
          <w:ilvl w:val="0"/>
          <w:numId w:val="18"/>
        </w:numPr>
      </w:pPr>
      <w:r w:rsidRPr="00251E34">
        <w:t>Choir</w:t>
      </w:r>
    </w:p>
    <w:p w14:paraId="7A7BC019" w14:textId="77777777" w:rsidR="0043468F" w:rsidRPr="00251E34" w:rsidRDefault="0043468F" w:rsidP="0043468F">
      <w:pPr>
        <w:numPr>
          <w:ilvl w:val="0"/>
          <w:numId w:val="18"/>
        </w:numPr>
      </w:pPr>
      <w:r w:rsidRPr="00251E34">
        <w:t>Theatre</w:t>
      </w:r>
    </w:p>
    <w:p w14:paraId="78856A27" w14:textId="77777777" w:rsidR="0043468F" w:rsidRPr="00251E34" w:rsidRDefault="0043468F" w:rsidP="0043468F">
      <w:pPr>
        <w:numPr>
          <w:ilvl w:val="0"/>
          <w:numId w:val="18"/>
        </w:numPr>
      </w:pPr>
      <w:r w:rsidRPr="00251E34">
        <w:t>Scouts</w:t>
      </w:r>
    </w:p>
    <w:p w14:paraId="314649BD" w14:textId="77777777" w:rsidR="0043468F" w:rsidRPr="00251E34" w:rsidRDefault="0043468F" w:rsidP="0043468F">
      <w:pPr>
        <w:numPr>
          <w:ilvl w:val="0"/>
          <w:numId w:val="18"/>
        </w:numPr>
      </w:pPr>
      <w:r w:rsidRPr="00251E34">
        <w:t>Church youth group</w:t>
      </w:r>
    </w:p>
    <w:p w14:paraId="70879CF7" w14:textId="77777777" w:rsidR="0043468F" w:rsidRPr="00251E34" w:rsidRDefault="0043468F" w:rsidP="0043468F">
      <w:pPr>
        <w:numPr>
          <w:ilvl w:val="0"/>
          <w:numId w:val="18"/>
        </w:numPr>
      </w:pPr>
      <w:r w:rsidRPr="00251E34">
        <w:t xml:space="preserve">Community recreation and/or Special Olympics </w:t>
      </w:r>
    </w:p>
    <w:p w14:paraId="1D9DB09C" w14:textId="77777777" w:rsidR="0043468F" w:rsidRPr="00251E34" w:rsidRDefault="0043468F" w:rsidP="0043468F">
      <w:pPr>
        <w:numPr>
          <w:ilvl w:val="0"/>
          <w:numId w:val="18"/>
        </w:numPr>
      </w:pPr>
      <w:r w:rsidRPr="00251E34">
        <w:t xml:space="preserve">Computer or electronic games </w:t>
      </w:r>
    </w:p>
    <w:p w14:paraId="458D1455" w14:textId="0323BF9C" w:rsidR="0043468F" w:rsidRPr="00251E34" w:rsidRDefault="0043468F" w:rsidP="0043468F">
      <w:pPr>
        <w:numPr>
          <w:ilvl w:val="0"/>
          <w:numId w:val="18"/>
        </w:numPr>
      </w:pPr>
      <w:r w:rsidRPr="00251E34">
        <w:t>Other __________________________________</w:t>
      </w:r>
      <w:r w:rsidR="0057284C">
        <w:t>___________________________________________</w:t>
      </w:r>
      <w:r w:rsidRPr="00251E34">
        <w:t>_________________________</w:t>
      </w:r>
    </w:p>
    <w:p w14:paraId="5051DB8B" w14:textId="77777777" w:rsidR="0043468F" w:rsidRPr="00251E34" w:rsidRDefault="0043468F" w:rsidP="0043468F"/>
    <w:p w14:paraId="6F603517" w14:textId="31662106" w:rsidR="0043468F" w:rsidRPr="00251E34" w:rsidRDefault="005548A1" w:rsidP="0088284B">
      <w:pPr>
        <w:ind w:left="360"/>
      </w:pPr>
      <w:r>
        <w:rPr>
          <w:rFonts w:ascii="MS Gothic" w:eastAsia="MS Gothic" w:hAnsi="MS Gothic" w:hint="eastAsia"/>
        </w:rPr>
        <w:t>☐</w:t>
      </w:r>
      <w:r w:rsidR="0043468F" w:rsidRPr="00251E34">
        <w:t>Student likes to exercise on their own (walking, running, biking, etc.)</w:t>
      </w:r>
    </w:p>
    <w:p w14:paraId="58E1AC24" w14:textId="77777777" w:rsidR="0043468F" w:rsidRPr="00251E34" w:rsidRDefault="0043468F" w:rsidP="0043468F">
      <w:pPr>
        <w:ind w:left="1080"/>
      </w:pPr>
      <w:r w:rsidRPr="00251E34">
        <w:t>Exercises _________ each week for at least thirty minutes each time</w:t>
      </w:r>
    </w:p>
    <w:p w14:paraId="6495B36C" w14:textId="7B54625A" w:rsidR="0043468F" w:rsidRPr="00251E34" w:rsidRDefault="0088284B" w:rsidP="0088284B">
      <w:pPr>
        <w:ind w:left="360"/>
      </w:pPr>
      <w:r w:rsidRPr="00251E34">
        <w:rPr>
          <w:rFonts w:ascii="Segoe UI Symbol" w:eastAsia="MS Gothic" w:hAnsi="Segoe UI Symbol" w:cs="Segoe UI Symbol"/>
        </w:rPr>
        <w:t>☐</w:t>
      </w:r>
      <w:r w:rsidR="00B61A59">
        <w:t>S</w:t>
      </w:r>
      <w:r w:rsidR="0043468F" w:rsidRPr="00251E34">
        <w:t xml:space="preserve">tudent enjoys sit-down activities such as:   </w:t>
      </w:r>
    </w:p>
    <w:p w14:paraId="5E1127F9" w14:textId="77777777" w:rsidR="0043468F" w:rsidRPr="00251E34" w:rsidRDefault="0043468F" w:rsidP="0043468F">
      <w:pPr>
        <w:numPr>
          <w:ilvl w:val="0"/>
          <w:numId w:val="18"/>
        </w:numPr>
      </w:pPr>
      <w:r w:rsidRPr="00251E34">
        <w:t>Computer or electronic games</w:t>
      </w:r>
    </w:p>
    <w:p w14:paraId="53377152" w14:textId="77777777" w:rsidR="0043468F" w:rsidRPr="00251E34" w:rsidRDefault="0043468F" w:rsidP="0043468F">
      <w:pPr>
        <w:numPr>
          <w:ilvl w:val="0"/>
          <w:numId w:val="18"/>
        </w:numPr>
      </w:pPr>
      <w:r w:rsidRPr="00251E34">
        <w:t xml:space="preserve">Watching television </w:t>
      </w:r>
    </w:p>
    <w:p w14:paraId="110325EB" w14:textId="77777777" w:rsidR="0043468F" w:rsidRPr="00251E34" w:rsidRDefault="0043468F" w:rsidP="0043468F">
      <w:pPr>
        <w:numPr>
          <w:ilvl w:val="0"/>
          <w:numId w:val="18"/>
        </w:numPr>
      </w:pPr>
      <w:r w:rsidRPr="00251E34">
        <w:t xml:space="preserve">Reading </w:t>
      </w:r>
    </w:p>
    <w:p w14:paraId="40D254A7" w14:textId="77777777" w:rsidR="0043468F" w:rsidRPr="00251E34" w:rsidRDefault="0043468F" w:rsidP="0043468F">
      <w:pPr>
        <w:numPr>
          <w:ilvl w:val="0"/>
          <w:numId w:val="18"/>
        </w:numPr>
      </w:pPr>
      <w:r w:rsidRPr="00251E34">
        <w:t xml:space="preserve">Scrap booking </w:t>
      </w:r>
    </w:p>
    <w:p w14:paraId="600671EB" w14:textId="77777777" w:rsidR="0043468F" w:rsidRPr="00251E34" w:rsidRDefault="0043468F" w:rsidP="0043468F">
      <w:pPr>
        <w:numPr>
          <w:ilvl w:val="0"/>
          <w:numId w:val="18"/>
        </w:numPr>
      </w:pPr>
      <w:r w:rsidRPr="00251E34">
        <w:t xml:space="preserve">Other </w:t>
      </w:r>
    </w:p>
    <w:p w14:paraId="724D29BF" w14:textId="32E867AE" w:rsidR="0043468F" w:rsidRPr="00251E34" w:rsidRDefault="007B2746" w:rsidP="0088284B">
      <w:pPr>
        <w:ind w:left="360"/>
      </w:pPr>
      <w:r>
        <w:rPr>
          <w:rFonts w:ascii="MS Gothic" w:eastAsia="MS Gothic" w:hAnsi="MS Gothic" w:hint="eastAsia"/>
        </w:rPr>
        <w:t>☐</w:t>
      </w:r>
      <w:r w:rsidR="0043468F" w:rsidRPr="00251E34">
        <w:t>Student has the following hobbies:  ________________________________</w:t>
      </w:r>
      <w:r w:rsidR="0057284C">
        <w:t>___________________________</w:t>
      </w:r>
      <w:r w:rsidR="0043468F" w:rsidRPr="00251E34">
        <w:t>______________</w:t>
      </w:r>
    </w:p>
    <w:p w14:paraId="15477B60" w14:textId="77777777" w:rsidR="0043468F" w:rsidRPr="00251E34" w:rsidRDefault="0043468F" w:rsidP="0043468F"/>
    <w:p w14:paraId="2A9BEA2E" w14:textId="103D2213" w:rsidR="007E7467" w:rsidRPr="001E0183" w:rsidRDefault="007E7467" w:rsidP="007E7467">
      <w:pPr>
        <w:pBdr>
          <w:top w:val="single" w:sz="4" w:space="1" w:color="auto"/>
          <w:left w:val="single" w:sz="4" w:space="4" w:color="auto"/>
          <w:bottom w:val="single" w:sz="4" w:space="1" w:color="auto"/>
          <w:right w:val="single" w:sz="4" w:space="4" w:color="auto"/>
        </w:pBdr>
        <w:shd w:val="clear" w:color="auto" w:fill="E7E6E6"/>
        <w:rPr>
          <w:b/>
        </w:rPr>
      </w:pPr>
      <w:r>
        <w:rPr>
          <w:b/>
        </w:rPr>
        <w:t>Physical Limitations</w:t>
      </w:r>
    </w:p>
    <w:p w14:paraId="3BB341E2" w14:textId="45BD95A6" w:rsidR="0043468F" w:rsidRPr="00251E34" w:rsidRDefault="00D11764" w:rsidP="00D11764">
      <w:pPr>
        <w:ind w:left="360"/>
      </w:pPr>
      <w:r>
        <w:rPr>
          <w:rFonts w:ascii="MS Gothic" w:eastAsia="MS Gothic" w:hAnsi="MS Gothic" w:hint="eastAsia"/>
        </w:rPr>
        <w:t>☐</w:t>
      </w:r>
      <w:r w:rsidR="0043468F" w:rsidRPr="00251E34">
        <w:t xml:space="preserve">Student has difficulty walking. </w:t>
      </w:r>
    </w:p>
    <w:p w14:paraId="66F341C2" w14:textId="7623133E" w:rsidR="0043468F" w:rsidRPr="00251E34" w:rsidRDefault="005548A1" w:rsidP="00D11764">
      <w:pPr>
        <w:ind w:left="360"/>
      </w:pPr>
      <w:r>
        <w:rPr>
          <w:rFonts w:ascii="MS Gothic" w:eastAsia="MS Gothic" w:hAnsi="MS Gothic" w:hint="eastAsia"/>
        </w:rPr>
        <w:t>☐</w:t>
      </w:r>
      <w:r w:rsidR="0043468F" w:rsidRPr="00251E34">
        <w:t xml:space="preserve">Student uses the following to walk/navigate:  </w:t>
      </w:r>
    </w:p>
    <w:p w14:paraId="1D2E9455" w14:textId="77777777" w:rsidR="0043468F" w:rsidRPr="00251E34" w:rsidRDefault="0043468F" w:rsidP="0043468F">
      <w:pPr>
        <w:numPr>
          <w:ilvl w:val="0"/>
          <w:numId w:val="18"/>
        </w:numPr>
      </w:pPr>
      <w:r w:rsidRPr="00251E34">
        <w:t>Cane</w:t>
      </w:r>
      <w:r w:rsidRPr="00251E34">
        <w:tab/>
      </w:r>
      <w:r w:rsidRPr="00251E34">
        <w:tab/>
        <w:t>-   Scooter</w:t>
      </w:r>
    </w:p>
    <w:p w14:paraId="1EFD4717" w14:textId="44F4178E" w:rsidR="0043468F" w:rsidRPr="00251E34" w:rsidRDefault="0043468F" w:rsidP="0043468F">
      <w:pPr>
        <w:numPr>
          <w:ilvl w:val="0"/>
          <w:numId w:val="18"/>
        </w:numPr>
      </w:pPr>
      <w:r w:rsidRPr="00251E34">
        <w:t>Walker</w:t>
      </w:r>
      <w:r w:rsidRPr="00251E34">
        <w:tab/>
      </w:r>
      <w:r w:rsidRPr="00251E34">
        <w:tab/>
        <w:t>-   Other ____</w:t>
      </w:r>
      <w:r w:rsidR="00C56779">
        <w:t>_____________________________________________________</w:t>
      </w:r>
      <w:r w:rsidRPr="00251E34">
        <w:t>______________________</w:t>
      </w:r>
    </w:p>
    <w:p w14:paraId="759CF865" w14:textId="77777777" w:rsidR="0043468F" w:rsidRPr="00251E34" w:rsidRDefault="0043468F" w:rsidP="0043468F">
      <w:pPr>
        <w:numPr>
          <w:ilvl w:val="0"/>
          <w:numId w:val="18"/>
        </w:numPr>
      </w:pPr>
      <w:r w:rsidRPr="00251E34">
        <w:t>Wheelchair</w:t>
      </w:r>
    </w:p>
    <w:p w14:paraId="21F23FFE" w14:textId="63ADA1AB" w:rsidR="0043468F" w:rsidRPr="00251E34" w:rsidRDefault="00D11764" w:rsidP="00D11764">
      <w:r>
        <w:rPr>
          <w:rFonts w:ascii="MS Gothic" w:eastAsia="MS Gothic" w:hAnsi="MS Gothic" w:hint="eastAsia"/>
        </w:rPr>
        <w:t xml:space="preserve"> </w:t>
      </w:r>
      <w:r>
        <w:rPr>
          <w:rFonts w:ascii="MS Gothic" w:eastAsia="MS Gothic" w:hAnsi="MS Gothic"/>
        </w:rPr>
        <w:t xml:space="preserve"> </w:t>
      </w:r>
      <w:r w:rsidR="005548A1">
        <w:rPr>
          <w:rFonts w:ascii="MS Gothic" w:eastAsia="MS Gothic" w:hAnsi="MS Gothic"/>
        </w:rPr>
        <w:t xml:space="preserve"> </w:t>
      </w:r>
      <w:r w:rsidR="005548A1" w:rsidRPr="00251E34">
        <w:rPr>
          <w:rFonts w:ascii="Segoe UI Symbol" w:eastAsia="MS Gothic" w:hAnsi="Segoe UI Symbol" w:cs="Segoe UI Symbol"/>
        </w:rPr>
        <w:t>☐</w:t>
      </w:r>
      <w:r w:rsidR="0043468F" w:rsidRPr="00251E34">
        <w:t>Student has limited use of arms and/or hands.</w:t>
      </w:r>
    </w:p>
    <w:p w14:paraId="658DAC24" w14:textId="6E414DB7" w:rsidR="0043468F" w:rsidRPr="00251E34" w:rsidRDefault="005D647E" w:rsidP="005D647E">
      <w:r>
        <w:rPr>
          <w:rFonts w:ascii="MS Gothic" w:eastAsia="MS Gothic" w:hAnsi="MS Gothic" w:hint="eastAsia"/>
        </w:rPr>
        <w:t xml:space="preserve"> </w:t>
      </w:r>
      <w:r>
        <w:rPr>
          <w:rFonts w:ascii="MS Gothic" w:eastAsia="MS Gothic" w:hAnsi="MS Gothic"/>
        </w:rPr>
        <w:t xml:space="preserve">  </w:t>
      </w:r>
      <w:r w:rsidR="007B2746">
        <w:rPr>
          <w:rFonts w:ascii="MS Gothic" w:eastAsia="MS Gothic" w:hAnsi="MS Gothic" w:hint="eastAsia"/>
        </w:rPr>
        <w:t>☐</w:t>
      </w:r>
      <w:r w:rsidR="0043468F" w:rsidRPr="00251E34">
        <w:t xml:space="preserve">Student has other physical limitations that may affect employment. Please list: </w:t>
      </w:r>
      <w:r w:rsidR="008F7B7B">
        <w:t xml:space="preserve">         </w:t>
      </w:r>
    </w:p>
    <w:p w14:paraId="3B070BF8" w14:textId="39A27DFC" w:rsidR="00AC76AC" w:rsidRDefault="0043468F" w:rsidP="00080790">
      <w:pPr>
        <w:spacing w:line="360" w:lineRule="auto"/>
        <w:ind w:left="720"/>
      </w:pPr>
      <w:r w:rsidRPr="00251E34">
        <w:t>______________________________________________________________________</w:t>
      </w:r>
      <w:r w:rsidR="007B68A3">
        <w:t>____________________________________</w:t>
      </w:r>
      <w:r w:rsidR="00B2147D">
        <w:t>_____________________________________________</w:t>
      </w:r>
      <w:r w:rsidR="00AC76AC" w:rsidRPr="00251E34">
        <w:t>_____________________________________________________________________</w:t>
      </w:r>
      <w:r w:rsidR="00B2147D">
        <w:t>_____</w:t>
      </w:r>
      <w:r w:rsidR="00AC76AC" w:rsidRPr="00251E34">
        <w:t>_</w:t>
      </w:r>
    </w:p>
    <w:p w14:paraId="1C6BF2DE" w14:textId="228420BD" w:rsidR="008F7B7B" w:rsidRDefault="007B68A3" w:rsidP="00E833A9">
      <w:pPr>
        <w:spacing w:line="360" w:lineRule="auto"/>
        <w:jc w:val="both"/>
      </w:pPr>
      <w:r>
        <w:tab/>
        <w:t>__________________________________________________________________</w:t>
      </w:r>
      <w:r w:rsidR="00B2147D">
        <w:t>____________________________________________</w:t>
      </w:r>
      <w:r>
        <w:t>___</w:t>
      </w:r>
    </w:p>
    <w:p w14:paraId="34A06B8D" w14:textId="77777777" w:rsidR="00E56EE0" w:rsidRPr="00251E34" w:rsidRDefault="00E56EE0" w:rsidP="00E833A9">
      <w:pPr>
        <w:spacing w:line="360" w:lineRule="auto"/>
        <w:jc w:val="both"/>
      </w:pPr>
    </w:p>
    <w:p w14:paraId="5F8D42DB" w14:textId="4E610E83" w:rsidR="00E833A9" w:rsidRPr="001E0183" w:rsidRDefault="00E833A9" w:rsidP="00E833A9">
      <w:pPr>
        <w:pBdr>
          <w:top w:val="single" w:sz="4" w:space="1" w:color="auto"/>
          <w:left w:val="single" w:sz="4" w:space="4" w:color="auto"/>
          <w:bottom w:val="single" w:sz="4" w:space="1" w:color="auto"/>
          <w:right w:val="single" w:sz="4" w:space="4" w:color="auto"/>
        </w:pBdr>
        <w:shd w:val="clear" w:color="auto" w:fill="E7E6E6"/>
        <w:rPr>
          <w:b/>
        </w:rPr>
      </w:pPr>
      <w:r>
        <w:rPr>
          <w:b/>
        </w:rPr>
        <w:lastRenderedPageBreak/>
        <w:t>Production Rate and Work Quality</w:t>
      </w:r>
    </w:p>
    <w:p w14:paraId="6DBA5C1D" w14:textId="6CD7A32F" w:rsidR="0043468F" w:rsidRPr="00251E34" w:rsidRDefault="00493D9C" w:rsidP="000A3ABD">
      <w:r>
        <w:rPr>
          <w:rFonts w:ascii="MS Gothic" w:eastAsia="MS Gothic" w:hAnsi="MS Gothic" w:hint="eastAsia"/>
        </w:rPr>
        <w:t xml:space="preserve"> </w:t>
      </w:r>
      <w:r>
        <w:rPr>
          <w:rFonts w:ascii="MS Gothic" w:eastAsia="MS Gothic" w:hAnsi="MS Gothic"/>
        </w:rPr>
        <w:t xml:space="preserve"> </w:t>
      </w:r>
      <w:r w:rsidR="00581C7E">
        <w:rPr>
          <w:rFonts w:ascii="MS Gothic" w:eastAsia="MS Gothic" w:hAnsi="MS Gothic"/>
        </w:rPr>
        <w:t xml:space="preserve"> </w:t>
      </w:r>
      <w:r w:rsidR="00581C7E" w:rsidRPr="00251E34">
        <w:rPr>
          <w:rFonts w:ascii="Segoe UI Symbol" w:eastAsia="MS Gothic" w:hAnsi="Segoe UI Symbol" w:cs="Segoe UI Symbol"/>
        </w:rPr>
        <w:t>☐</w:t>
      </w:r>
      <w:r w:rsidR="009A2F97">
        <w:t>At</w:t>
      </w:r>
      <w:r w:rsidR="0043468F" w:rsidRPr="00251E34">
        <w:t xml:space="preserve"> work or school, student completes all tasks by due date.</w:t>
      </w:r>
    </w:p>
    <w:p w14:paraId="216CBD9F" w14:textId="05F699EF" w:rsidR="0043468F" w:rsidRPr="00251E34" w:rsidRDefault="00F260BF" w:rsidP="00F260BF">
      <w:pPr>
        <w:ind w:left="360"/>
        <w:jc w:val="both"/>
      </w:pPr>
      <w:r>
        <w:rPr>
          <w:rFonts w:ascii="MS Gothic" w:eastAsia="MS Gothic" w:hAnsi="MS Gothic" w:hint="eastAsia"/>
        </w:rPr>
        <w:t>☐</w:t>
      </w:r>
      <w:r w:rsidR="0043468F" w:rsidRPr="00251E34">
        <w:t xml:space="preserve">At work or school, student turns in assignments by deadline or due date. </w:t>
      </w:r>
    </w:p>
    <w:p w14:paraId="63B3449E" w14:textId="55EEEE33" w:rsidR="0043468F" w:rsidRPr="00251E34" w:rsidRDefault="00FC1253" w:rsidP="00590F82">
      <w:pPr>
        <w:ind w:left="360"/>
      </w:pPr>
      <w:r>
        <w:rPr>
          <w:rFonts w:ascii="MS Gothic" w:eastAsia="MS Gothic" w:hAnsi="MS Gothic" w:hint="eastAsia"/>
        </w:rPr>
        <w:t>☐</w:t>
      </w:r>
      <w:r w:rsidR="0043468F" w:rsidRPr="00251E34">
        <w:t>At work or school, it is difficult for the student to get all tasks finished or turned in on time.</w:t>
      </w:r>
    </w:p>
    <w:p w14:paraId="6243109D" w14:textId="09EF3621" w:rsidR="00FC3381" w:rsidRDefault="00E0557F" w:rsidP="00FC3381">
      <w:pPr>
        <w:spacing w:line="360" w:lineRule="auto"/>
      </w:pPr>
      <w:r>
        <w:t xml:space="preserve">     </w:t>
      </w:r>
      <w:r>
        <w:rPr>
          <w:rFonts w:ascii="MS Gothic" w:eastAsia="MS Gothic" w:hAnsi="MS Gothic" w:hint="eastAsia"/>
        </w:rPr>
        <w:t xml:space="preserve"> </w:t>
      </w:r>
      <w:r w:rsidR="00FC1253">
        <w:rPr>
          <w:rFonts w:ascii="MS Gothic" w:eastAsia="MS Gothic" w:hAnsi="MS Gothic" w:hint="eastAsia"/>
        </w:rPr>
        <w:t>☐</w:t>
      </w:r>
      <w:r>
        <w:t>P</w:t>
      </w:r>
      <w:r w:rsidR="0043468F" w:rsidRPr="00251E34">
        <w:t>lease list strategies that have assisted the student to complete and turn in work on time</w:t>
      </w:r>
    </w:p>
    <w:p w14:paraId="58F677D8" w14:textId="79EA2F8F" w:rsidR="00FC3381" w:rsidRDefault="00492586" w:rsidP="00FC3381">
      <w:pPr>
        <w:spacing w:line="360" w:lineRule="auto"/>
      </w:pPr>
      <w:r>
        <w:t xml:space="preserve">              ________________________________________________________________________________________________________________</w:t>
      </w:r>
    </w:p>
    <w:p w14:paraId="070EEFBD" w14:textId="5BD7E45B" w:rsidR="0043468F" w:rsidRPr="00251E34" w:rsidRDefault="00492586" w:rsidP="00015D63">
      <w:pPr>
        <w:spacing w:line="360" w:lineRule="auto"/>
      </w:pPr>
      <w:r>
        <w:t xml:space="preserve">              ________________________________________________________________________________________________________________</w:t>
      </w:r>
    </w:p>
    <w:p w14:paraId="630FE9EB" w14:textId="1655761E" w:rsidR="0043468F" w:rsidRPr="00251E34" w:rsidRDefault="00581C7E" w:rsidP="00EA05F9">
      <w:pPr>
        <w:spacing w:line="360" w:lineRule="auto"/>
        <w:ind w:left="360"/>
      </w:pPr>
      <w:r w:rsidRPr="00251E34">
        <w:rPr>
          <w:rFonts w:ascii="Segoe UI Symbol" w:eastAsia="MS Gothic" w:hAnsi="Segoe UI Symbol" w:cs="Segoe UI Symbol"/>
        </w:rPr>
        <w:t>☐</w:t>
      </w:r>
      <w:r w:rsidR="0043468F" w:rsidRPr="00251E34">
        <w:t>At school or work the student gets most of the tasks correct.</w:t>
      </w:r>
    </w:p>
    <w:p w14:paraId="7E4E87DC" w14:textId="3069B629" w:rsidR="0043468F" w:rsidRPr="00251E34" w:rsidRDefault="007724DC" w:rsidP="007724DC">
      <w:pPr>
        <w:ind w:left="360"/>
      </w:pPr>
      <w:r>
        <w:rPr>
          <w:rFonts w:ascii="MS Gothic" w:eastAsia="MS Gothic" w:hAnsi="MS Gothic" w:hint="eastAsia"/>
        </w:rPr>
        <w:t>☐</w:t>
      </w:r>
      <w:r w:rsidR="0043468F" w:rsidRPr="00251E34">
        <w:t>If no, please explain: _____________________________________</w:t>
      </w:r>
      <w:r w:rsidR="0057284C">
        <w:t>________________________________________</w:t>
      </w:r>
      <w:r w:rsidR="0043468F" w:rsidRPr="00251E34">
        <w:t>_____________</w:t>
      </w:r>
    </w:p>
    <w:p w14:paraId="25BEFEC8" w14:textId="7B39A714" w:rsidR="0043468F" w:rsidRPr="00251E34" w:rsidRDefault="007724DC" w:rsidP="007724DC">
      <w:pPr>
        <w:ind w:left="360"/>
      </w:pPr>
      <w:r>
        <w:rPr>
          <w:rFonts w:ascii="MS Gothic" w:eastAsia="MS Gothic" w:hAnsi="MS Gothic" w:hint="eastAsia"/>
        </w:rPr>
        <w:t>☐</w:t>
      </w:r>
      <w:r w:rsidR="0043468F" w:rsidRPr="00251E34">
        <w:t xml:space="preserve">At school, with home chores or on the job the student’s work is organized and neat. </w:t>
      </w:r>
    </w:p>
    <w:p w14:paraId="770B8335" w14:textId="1D7DCA0F" w:rsidR="0043468F" w:rsidRPr="005D4684" w:rsidRDefault="003256C5" w:rsidP="005D4684">
      <w:pPr>
        <w:spacing w:line="360" w:lineRule="auto"/>
        <w:ind w:left="360"/>
      </w:pPr>
      <w:r>
        <w:rPr>
          <w:rFonts w:ascii="MS Gothic" w:eastAsia="MS Gothic" w:hAnsi="MS Gothic" w:hint="eastAsia"/>
        </w:rPr>
        <w:t>☐</w:t>
      </w:r>
      <w:r w:rsidR="0043468F" w:rsidRPr="00251E34">
        <w:t>Other comments:  _____________________________________________</w:t>
      </w:r>
      <w:r>
        <w:t>________________________________________</w:t>
      </w:r>
      <w:r w:rsidR="0043468F" w:rsidRPr="00251E34">
        <w:t>________</w:t>
      </w:r>
    </w:p>
    <w:p w14:paraId="426340B3" w14:textId="4E74847A" w:rsidR="0043468F" w:rsidRPr="001C014D" w:rsidRDefault="00FB2101" w:rsidP="001C014D">
      <w:pPr>
        <w:pBdr>
          <w:top w:val="single" w:sz="4" w:space="1" w:color="auto"/>
          <w:left w:val="single" w:sz="4" w:space="4" w:color="auto"/>
          <w:bottom w:val="single" w:sz="4" w:space="1" w:color="auto"/>
          <w:right w:val="single" w:sz="4" w:space="4" w:color="auto"/>
        </w:pBdr>
        <w:shd w:val="clear" w:color="auto" w:fill="E7E6E6"/>
        <w:rPr>
          <w:b/>
        </w:rPr>
      </w:pPr>
      <w:r>
        <w:rPr>
          <w:b/>
        </w:rPr>
        <w:t>Employability Skills</w:t>
      </w:r>
    </w:p>
    <w:p w14:paraId="019D7A37" w14:textId="4D2DC733" w:rsidR="0043468F" w:rsidRPr="00251E34" w:rsidRDefault="00581C7E" w:rsidP="00FB2101">
      <w:pPr>
        <w:ind w:left="360"/>
      </w:pPr>
      <w:r w:rsidRPr="00251E34">
        <w:rPr>
          <w:rFonts w:ascii="Segoe UI Symbol" w:eastAsia="MS Gothic" w:hAnsi="Segoe UI Symbol" w:cs="Segoe UI Symbol"/>
        </w:rPr>
        <w:t>☐</w:t>
      </w:r>
      <w:r w:rsidR="0043468F" w:rsidRPr="00251E34">
        <w:t xml:space="preserve">Student gets to school, work or other appointments on time and independently.  </w:t>
      </w:r>
    </w:p>
    <w:p w14:paraId="116631ED" w14:textId="5A260A5A" w:rsidR="0043468F" w:rsidRPr="00251E34" w:rsidRDefault="00FB2101" w:rsidP="00FB2101">
      <w:pPr>
        <w:ind w:left="360"/>
      </w:pPr>
      <w:r>
        <w:rPr>
          <w:rFonts w:ascii="MS Gothic" w:eastAsia="MS Gothic" w:hAnsi="MS Gothic" w:hint="eastAsia"/>
        </w:rPr>
        <w:t>☐</w:t>
      </w:r>
      <w:r w:rsidR="0043468F" w:rsidRPr="00251E34">
        <w:t xml:space="preserve">After lunch or a break, the student gets back to class or work on time. </w:t>
      </w:r>
    </w:p>
    <w:p w14:paraId="18960F71" w14:textId="279E2E56" w:rsidR="0043468F" w:rsidRPr="00251E34" w:rsidRDefault="0070790E" w:rsidP="0070790E">
      <w:pPr>
        <w:ind w:left="360"/>
      </w:pPr>
      <w:r>
        <w:rPr>
          <w:rFonts w:ascii="MS Gothic" w:eastAsia="MS Gothic" w:hAnsi="MS Gothic" w:hint="eastAsia"/>
        </w:rPr>
        <w:t>☐</w:t>
      </w:r>
      <w:r w:rsidR="0043468F" w:rsidRPr="00251E34">
        <w:t xml:space="preserve">The student knows how to tell and keep track of time. </w:t>
      </w:r>
    </w:p>
    <w:p w14:paraId="4FDB25D3" w14:textId="05B2DBBD" w:rsidR="0043468F" w:rsidRPr="00251E34" w:rsidRDefault="0070790E" w:rsidP="0070790E">
      <w:pPr>
        <w:ind w:left="360"/>
      </w:pPr>
      <w:r>
        <w:rPr>
          <w:rFonts w:ascii="MS Gothic" w:eastAsia="MS Gothic" w:hAnsi="MS Gothic" w:hint="eastAsia"/>
        </w:rPr>
        <w:t>☐</w:t>
      </w:r>
      <w:r w:rsidR="0043468F" w:rsidRPr="00251E34">
        <w:t xml:space="preserve">The student </w:t>
      </w:r>
      <w:proofErr w:type="gramStart"/>
      <w:r w:rsidR="0043468F" w:rsidRPr="00251E34">
        <w:t>is able to</w:t>
      </w:r>
      <w:proofErr w:type="gramEnd"/>
      <w:r w:rsidR="0043468F" w:rsidRPr="00251E34">
        <w:t xml:space="preserve"> count money and make change accurately. </w:t>
      </w:r>
    </w:p>
    <w:p w14:paraId="2546E197" w14:textId="740EC591" w:rsidR="0043468F" w:rsidRPr="00251E34" w:rsidRDefault="0070790E" w:rsidP="0070790E">
      <w:pPr>
        <w:ind w:left="360"/>
      </w:pPr>
      <w:r>
        <w:rPr>
          <w:rFonts w:ascii="MS Gothic" w:eastAsia="MS Gothic" w:hAnsi="MS Gothic" w:hint="eastAsia"/>
        </w:rPr>
        <w:t>☐</w:t>
      </w:r>
      <w:r>
        <w:t>T</w:t>
      </w:r>
      <w:r w:rsidR="0043468F" w:rsidRPr="00251E34">
        <w:t>he student stays on a task until it is finished.</w:t>
      </w:r>
    </w:p>
    <w:p w14:paraId="2B49160E" w14:textId="70AA1D84" w:rsidR="0043468F" w:rsidRPr="00251E34" w:rsidRDefault="0070790E" w:rsidP="0070790E">
      <w:pPr>
        <w:ind w:left="360"/>
      </w:pPr>
      <w:r>
        <w:rPr>
          <w:rFonts w:ascii="MS Gothic" w:eastAsia="MS Gothic" w:hAnsi="MS Gothic" w:hint="eastAsia"/>
        </w:rPr>
        <w:t>☐</w:t>
      </w:r>
      <w:r w:rsidR="0043468F" w:rsidRPr="00251E34">
        <w:t>If interrupted, the student can return to the task and finish it.</w:t>
      </w:r>
    </w:p>
    <w:p w14:paraId="2DDFD368" w14:textId="18023640" w:rsidR="0043468F" w:rsidRPr="00251E34" w:rsidRDefault="0070790E" w:rsidP="0070790E">
      <w:pPr>
        <w:ind w:left="360"/>
      </w:pPr>
      <w:r>
        <w:rPr>
          <w:rFonts w:ascii="MS Gothic" w:eastAsia="MS Gothic" w:hAnsi="MS Gothic" w:hint="eastAsia"/>
        </w:rPr>
        <w:t>☐</w:t>
      </w:r>
      <w:r w:rsidR="0043468F" w:rsidRPr="00251E34">
        <w:t>The student can access personal information to complete a paper application.</w:t>
      </w:r>
    </w:p>
    <w:p w14:paraId="7EBDF8B8" w14:textId="67CC314D" w:rsidR="0043468F" w:rsidRPr="00251E34" w:rsidRDefault="00501C8C" w:rsidP="00501C8C">
      <w:pPr>
        <w:ind w:left="360"/>
      </w:pPr>
      <w:r>
        <w:rPr>
          <w:rFonts w:ascii="MS Gothic" w:eastAsia="MS Gothic" w:hAnsi="MS Gothic" w:hint="eastAsia"/>
        </w:rPr>
        <w:t>☐</w:t>
      </w:r>
      <w:r w:rsidR="0043468F" w:rsidRPr="00251E34">
        <w:t>The student has had experience with completing on-line applications.</w:t>
      </w:r>
    </w:p>
    <w:p w14:paraId="58FBB709" w14:textId="5C691606" w:rsidR="0043468F" w:rsidRPr="00251E34" w:rsidRDefault="00501C8C" w:rsidP="00501C8C">
      <w:pPr>
        <w:ind w:left="360"/>
      </w:pPr>
      <w:r>
        <w:rPr>
          <w:rFonts w:ascii="MS Gothic" w:eastAsia="MS Gothic" w:hAnsi="MS Gothic" w:hint="eastAsia"/>
        </w:rPr>
        <w:t>☐</w:t>
      </w:r>
      <w:r w:rsidR="0043468F" w:rsidRPr="00251E34">
        <w:t>The student knows how to answer common interview questions.</w:t>
      </w:r>
    </w:p>
    <w:p w14:paraId="4BA9A86A" w14:textId="3B11578B" w:rsidR="0043468F" w:rsidRPr="00251E34" w:rsidRDefault="00501C8C" w:rsidP="00501C8C">
      <w:pPr>
        <w:ind w:left="360"/>
      </w:pPr>
      <w:r>
        <w:rPr>
          <w:rFonts w:ascii="MS Gothic" w:eastAsia="MS Gothic" w:hAnsi="MS Gothic" w:hint="eastAsia"/>
        </w:rPr>
        <w:t>☐</w:t>
      </w:r>
      <w:r w:rsidR="0043468F" w:rsidRPr="00251E34">
        <w:t xml:space="preserve">The student can tell his/her boss or co-workers what help is needed on their job.   </w:t>
      </w:r>
    </w:p>
    <w:p w14:paraId="6A39B64F" w14:textId="7B4D5190" w:rsidR="00011792" w:rsidRDefault="00522011" w:rsidP="005A1105">
      <w:pPr>
        <w:ind w:left="360"/>
      </w:pPr>
      <w:r>
        <w:rPr>
          <w:rFonts w:ascii="MS Gothic" w:eastAsia="MS Gothic" w:hAnsi="MS Gothic" w:hint="eastAsia"/>
        </w:rPr>
        <w:t>☐</w:t>
      </w:r>
      <w:r w:rsidR="0043468F" w:rsidRPr="00251E34">
        <w:t>Please list strategies that have been successful and leads to success and independence:</w:t>
      </w:r>
    </w:p>
    <w:p w14:paraId="506092A5" w14:textId="4313DC7A" w:rsidR="00083638" w:rsidRDefault="00083638" w:rsidP="00011792">
      <w:pPr>
        <w:pStyle w:val="ListParagraph"/>
        <w:numPr>
          <w:ilvl w:val="0"/>
          <w:numId w:val="20"/>
        </w:numPr>
        <w:spacing w:line="360" w:lineRule="auto"/>
      </w:pPr>
      <w:r>
        <w:t>_________________________________________________________________________________________________________</w:t>
      </w:r>
    </w:p>
    <w:p w14:paraId="1B311AE7" w14:textId="77777777" w:rsidR="002B2A2A" w:rsidRDefault="002B2A2A" w:rsidP="002B2A2A">
      <w:pPr>
        <w:pStyle w:val="ListParagraph"/>
        <w:numPr>
          <w:ilvl w:val="0"/>
          <w:numId w:val="20"/>
        </w:numPr>
        <w:spacing w:line="360" w:lineRule="auto"/>
      </w:pPr>
      <w:r>
        <w:t>_________________________________________________________________________________________________________</w:t>
      </w:r>
    </w:p>
    <w:p w14:paraId="37A3D666" w14:textId="07E7EC62" w:rsidR="00263C39" w:rsidRDefault="002B2A2A" w:rsidP="007B2746">
      <w:pPr>
        <w:pStyle w:val="ListParagraph"/>
        <w:numPr>
          <w:ilvl w:val="0"/>
          <w:numId w:val="20"/>
        </w:numPr>
      </w:pPr>
      <w:r>
        <w:t>_________________________________________________________________________________________________________</w:t>
      </w:r>
    </w:p>
    <w:p w14:paraId="67642705" w14:textId="77777777" w:rsidR="00CB5E2C" w:rsidRDefault="00CB5E2C" w:rsidP="007B2746">
      <w:pPr>
        <w:pStyle w:val="ListParagraph"/>
        <w:ind w:left="1440"/>
      </w:pPr>
    </w:p>
    <w:p w14:paraId="36EFB2BD" w14:textId="5D992563" w:rsidR="0043468F" w:rsidRPr="001C014D" w:rsidRDefault="002B2A2A" w:rsidP="007B2746">
      <w:pPr>
        <w:pBdr>
          <w:top w:val="single" w:sz="4" w:space="1" w:color="auto"/>
          <w:left w:val="single" w:sz="4" w:space="4" w:color="auto"/>
          <w:bottom w:val="single" w:sz="4" w:space="1" w:color="auto"/>
          <w:right w:val="single" w:sz="4" w:space="4" w:color="auto"/>
        </w:pBdr>
        <w:shd w:val="clear" w:color="auto" w:fill="E7E6E6"/>
        <w:rPr>
          <w:b/>
        </w:rPr>
      </w:pPr>
      <w:r>
        <w:rPr>
          <w:b/>
        </w:rPr>
        <w:t>Prior Work Experience</w:t>
      </w:r>
    </w:p>
    <w:p w14:paraId="3A2E2C0F" w14:textId="2C910457" w:rsidR="0043468F" w:rsidRPr="00251E34" w:rsidRDefault="00581C7E" w:rsidP="00522011">
      <w:pPr>
        <w:ind w:left="360"/>
      </w:pPr>
      <w:r w:rsidRPr="00251E34">
        <w:rPr>
          <w:rFonts w:ascii="Segoe UI Symbol" w:eastAsia="MS Gothic" w:hAnsi="Segoe UI Symbol" w:cs="Segoe UI Symbol"/>
        </w:rPr>
        <w:t>☐</w:t>
      </w:r>
      <w:r w:rsidR="0043468F" w:rsidRPr="00251E34">
        <w:t xml:space="preserve">The student has had a paying job(s) in the community.  Places they have worked are: </w:t>
      </w:r>
    </w:p>
    <w:p w14:paraId="5C331D79" w14:textId="77777777" w:rsidR="004451E9" w:rsidRDefault="004451E9" w:rsidP="004451E9">
      <w:pPr>
        <w:pStyle w:val="ListParagraph"/>
        <w:numPr>
          <w:ilvl w:val="0"/>
          <w:numId w:val="20"/>
        </w:numPr>
        <w:spacing w:line="360" w:lineRule="auto"/>
      </w:pPr>
      <w:r>
        <w:t>_________________________________________________________________________________________________________</w:t>
      </w:r>
    </w:p>
    <w:p w14:paraId="2FFE980E" w14:textId="77777777" w:rsidR="004451E9" w:rsidRDefault="004451E9" w:rsidP="004451E9">
      <w:pPr>
        <w:pStyle w:val="ListParagraph"/>
        <w:numPr>
          <w:ilvl w:val="0"/>
          <w:numId w:val="20"/>
        </w:numPr>
        <w:spacing w:line="360" w:lineRule="auto"/>
      </w:pPr>
      <w:r>
        <w:t>_________________________________________________________________________________________________________</w:t>
      </w:r>
    </w:p>
    <w:p w14:paraId="6FD31A7D" w14:textId="0ADB6B42" w:rsidR="0043468F" w:rsidRPr="00251E34" w:rsidRDefault="004451E9" w:rsidP="0043468F">
      <w:pPr>
        <w:pStyle w:val="ListParagraph"/>
        <w:numPr>
          <w:ilvl w:val="0"/>
          <w:numId w:val="20"/>
        </w:numPr>
        <w:spacing w:line="360" w:lineRule="auto"/>
      </w:pPr>
      <w:r>
        <w:t>_________________________________________________________________________________________________________</w:t>
      </w:r>
    </w:p>
    <w:p w14:paraId="10AC2766" w14:textId="2F7B45E6" w:rsidR="0043468F" w:rsidRPr="00251E34" w:rsidRDefault="00D177A2" w:rsidP="00263C39">
      <w:pPr>
        <w:spacing w:line="360" w:lineRule="auto"/>
        <w:ind w:left="360"/>
      </w:pPr>
      <w:r>
        <w:rPr>
          <w:rFonts w:ascii="MS Gothic" w:eastAsia="MS Gothic" w:hAnsi="MS Gothic" w:hint="eastAsia"/>
        </w:rPr>
        <w:t>☐</w:t>
      </w:r>
      <w:r w:rsidRPr="00251E34">
        <w:t xml:space="preserve"> </w:t>
      </w:r>
      <w:r w:rsidR="0043468F" w:rsidRPr="00251E34">
        <w:t>The student has worked at their school doing ________________________</w:t>
      </w:r>
      <w:r w:rsidR="003256C5">
        <w:t>_______________________</w:t>
      </w:r>
      <w:r w:rsidR="0043468F" w:rsidRPr="00251E34">
        <w:t>______________</w:t>
      </w:r>
    </w:p>
    <w:p w14:paraId="37701C71" w14:textId="314F5775" w:rsidR="0043468F" w:rsidRPr="00251E34" w:rsidRDefault="00D177A2" w:rsidP="00263C39">
      <w:pPr>
        <w:spacing w:line="360" w:lineRule="auto"/>
        <w:ind w:left="360"/>
      </w:pPr>
      <w:r>
        <w:rPr>
          <w:rFonts w:ascii="MS Gothic" w:eastAsia="MS Gothic" w:hAnsi="MS Gothic" w:hint="eastAsia"/>
        </w:rPr>
        <w:t>☐</w:t>
      </w:r>
      <w:r w:rsidR="0043468F" w:rsidRPr="00251E34">
        <w:t>The student has volunteered at ___________________________________</w:t>
      </w:r>
      <w:r w:rsidR="003256C5">
        <w:t>_____________________________</w:t>
      </w:r>
      <w:r w:rsidR="0043468F" w:rsidRPr="00251E34">
        <w:t>______________</w:t>
      </w:r>
    </w:p>
    <w:p w14:paraId="62FFF137" w14:textId="7F0E4E86" w:rsidR="0043468F" w:rsidRPr="00251E34" w:rsidRDefault="00715B89" w:rsidP="00263C39">
      <w:pPr>
        <w:spacing w:line="360" w:lineRule="auto"/>
        <w:ind w:left="360"/>
      </w:pPr>
      <w:r>
        <w:rPr>
          <w:rFonts w:ascii="MS Gothic" w:eastAsia="MS Gothic" w:hAnsi="MS Gothic" w:hint="eastAsia"/>
        </w:rPr>
        <w:t>☐</w:t>
      </w:r>
      <w:r w:rsidR="0043468F" w:rsidRPr="00251E34">
        <w:t>The student does the following chores at home on a regular basis: ___</w:t>
      </w:r>
      <w:r w:rsidR="003256C5">
        <w:t>_________________</w:t>
      </w:r>
      <w:r w:rsidR="0043468F" w:rsidRPr="00251E34">
        <w:t>__________________</w:t>
      </w:r>
    </w:p>
    <w:p w14:paraId="0FD5C6D7" w14:textId="7E689002" w:rsidR="0043468F" w:rsidRPr="00251E34" w:rsidRDefault="005D4684" w:rsidP="00263C39">
      <w:pPr>
        <w:spacing w:line="360" w:lineRule="auto"/>
        <w:ind w:left="360"/>
      </w:pPr>
      <w:r>
        <w:rPr>
          <w:rFonts w:ascii="MS Gothic" w:eastAsia="MS Gothic" w:hAnsi="MS Gothic" w:hint="eastAsia"/>
        </w:rPr>
        <w:t>☐</w:t>
      </w:r>
      <w:r w:rsidR="0043468F" w:rsidRPr="00251E34">
        <w:t>The student has never worked or volunteered</w:t>
      </w:r>
      <w:r>
        <w:t>.</w:t>
      </w:r>
    </w:p>
    <w:p w14:paraId="320C05AE" w14:textId="2CBCE94B" w:rsidR="004451E9" w:rsidRPr="00251E34" w:rsidRDefault="000727FC" w:rsidP="007B2746">
      <w:pPr>
        <w:ind w:left="360"/>
      </w:pPr>
      <w:r>
        <w:rPr>
          <w:rFonts w:ascii="MS Gothic" w:eastAsia="MS Gothic" w:hAnsi="MS Gothic" w:hint="eastAsia"/>
        </w:rPr>
        <w:t>☐</w:t>
      </w:r>
      <w:r w:rsidR="0043468F" w:rsidRPr="00251E34">
        <w:t>If the student has a resume, please attach.</w:t>
      </w:r>
    </w:p>
    <w:p w14:paraId="3503E849" w14:textId="5A1EAF75" w:rsidR="00E05DC3" w:rsidRPr="003D7696" w:rsidRDefault="00E05DC3" w:rsidP="003D7696">
      <w:pPr>
        <w:pBdr>
          <w:top w:val="single" w:sz="4" w:space="1" w:color="auto"/>
          <w:left w:val="single" w:sz="4" w:space="4" w:color="auto"/>
          <w:bottom w:val="single" w:sz="4" w:space="1" w:color="auto"/>
          <w:right w:val="single" w:sz="4" w:space="4" w:color="auto"/>
        </w:pBdr>
        <w:shd w:val="clear" w:color="auto" w:fill="E7E6E6"/>
        <w:rPr>
          <w:b/>
        </w:rPr>
      </w:pPr>
      <w:r>
        <w:rPr>
          <w:b/>
        </w:rPr>
        <w:lastRenderedPageBreak/>
        <w:t>Academic Skills</w:t>
      </w:r>
    </w:p>
    <w:p w14:paraId="778E4DAA" w14:textId="5FDD9D41" w:rsidR="0043468F" w:rsidRPr="00251E34" w:rsidRDefault="00581C7E" w:rsidP="00EA05F9">
      <w:pPr>
        <w:spacing w:line="360" w:lineRule="auto"/>
        <w:ind w:left="360"/>
      </w:pPr>
      <w:r w:rsidRPr="00251E34">
        <w:rPr>
          <w:rFonts w:ascii="Segoe UI Symbol" w:eastAsia="MS Gothic" w:hAnsi="Segoe UI Symbol" w:cs="Segoe UI Symbol"/>
        </w:rPr>
        <w:t>☐</w:t>
      </w:r>
      <w:r w:rsidR="0043468F" w:rsidRPr="00251E34">
        <w:t xml:space="preserve">The student’s favorite subjects in high school were/are: </w:t>
      </w:r>
      <w:r w:rsidR="0043468F" w:rsidRPr="00251E34">
        <w:rPr>
          <w:u w:val="single"/>
        </w:rPr>
        <w:t>__________________________</w:t>
      </w:r>
      <w:r w:rsidR="00C56779">
        <w:rPr>
          <w:u w:val="single"/>
        </w:rPr>
        <w:t>____________________</w:t>
      </w:r>
      <w:r w:rsidR="0043468F" w:rsidRPr="00251E34">
        <w:rPr>
          <w:u w:val="single"/>
        </w:rPr>
        <w:t>____</w:t>
      </w:r>
    </w:p>
    <w:p w14:paraId="29466AF2" w14:textId="7BA87AD1" w:rsidR="0043468F" w:rsidRPr="00251E34" w:rsidRDefault="00DE6DC1" w:rsidP="001014AF">
      <w:pPr>
        <w:ind w:left="360"/>
      </w:pPr>
      <w:r>
        <w:rPr>
          <w:rFonts w:ascii="MS Gothic" w:eastAsia="MS Gothic" w:hAnsi="MS Gothic" w:hint="eastAsia"/>
        </w:rPr>
        <w:t>☐</w:t>
      </w:r>
      <w:r w:rsidR="0043468F" w:rsidRPr="00251E34">
        <w:t>The student likes to read books for pleasure.  The last book read was: __________</w:t>
      </w:r>
      <w:r w:rsidR="00B448A8">
        <w:t>__________________</w:t>
      </w:r>
      <w:r w:rsidR="0043468F" w:rsidRPr="00251E34">
        <w:t>______</w:t>
      </w:r>
    </w:p>
    <w:p w14:paraId="0D8186E1" w14:textId="193209EE" w:rsidR="0043468F" w:rsidRPr="00251E34" w:rsidRDefault="00DE6DC1" w:rsidP="001014AF">
      <w:pPr>
        <w:ind w:left="360"/>
      </w:pPr>
      <w:r>
        <w:rPr>
          <w:rFonts w:ascii="MS Gothic" w:eastAsia="MS Gothic" w:hAnsi="MS Gothic" w:hint="eastAsia"/>
        </w:rPr>
        <w:t>☐</w:t>
      </w:r>
      <w:r w:rsidR="0043468F" w:rsidRPr="00251E34">
        <w:t xml:space="preserve">The student uses a calculator when doing math problems or for everyday use. </w:t>
      </w:r>
    </w:p>
    <w:p w14:paraId="3D202BB9" w14:textId="38BD4FF1" w:rsidR="0043468F" w:rsidRPr="00251E34" w:rsidRDefault="00AE0537" w:rsidP="00AE0537">
      <w:pPr>
        <w:ind w:left="360"/>
      </w:pPr>
      <w:r>
        <w:rPr>
          <w:rFonts w:ascii="MS Gothic" w:eastAsia="MS Gothic" w:hAnsi="MS Gothic" w:hint="eastAsia"/>
        </w:rPr>
        <w:t>☐</w:t>
      </w:r>
      <w:r w:rsidR="0043468F" w:rsidRPr="00251E34">
        <w:t xml:space="preserve">The student likes to read the newspaper and magazines for news, job hunting and other </w:t>
      </w:r>
      <w:r>
        <w:t xml:space="preserve">            </w:t>
      </w:r>
      <w:r w:rsidR="0043468F" w:rsidRPr="00251E34">
        <w:t xml:space="preserve">information.  </w:t>
      </w:r>
    </w:p>
    <w:p w14:paraId="163A24B6" w14:textId="183B16D1" w:rsidR="0043468F" w:rsidRPr="00251E34" w:rsidRDefault="00AE0537" w:rsidP="00AE0537">
      <w:pPr>
        <w:ind w:left="360"/>
      </w:pPr>
      <w:r>
        <w:rPr>
          <w:rFonts w:ascii="MS Gothic" w:eastAsia="MS Gothic" w:hAnsi="MS Gothic" w:hint="eastAsia"/>
        </w:rPr>
        <w:t>☐</w:t>
      </w:r>
      <w:r w:rsidR="0043468F" w:rsidRPr="00251E34">
        <w:t>The student likes to write or keeps a diary/journal.</w:t>
      </w:r>
    </w:p>
    <w:p w14:paraId="563F0488" w14:textId="2DE9E66C" w:rsidR="00AC76AC" w:rsidRPr="00251E34" w:rsidRDefault="00AE0537" w:rsidP="00AE0537">
      <w:pPr>
        <w:ind w:left="360"/>
      </w:pPr>
      <w:r>
        <w:rPr>
          <w:rFonts w:ascii="MS Gothic" w:eastAsia="MS Gothic" w:hAnsi="MS Gothic" w:hint="eastAsia"/>
        </w:rPr>
        <w:t>☐</w:t>
      </w:r>
      <w:r w:rsidR="00AC76AC" w:rsidRPr="00251E34">
        <w:t xml:space="preserve">The student </w:t>
      </w:r>
      <w:proofErr w:type="gramStart"/>
      <w:r w:rsidR="00AC76AC" w:rsidRPr="00251E34">
        <w:t>has the ability to</w:t>
      </w:r>
      <w:proofErr w:type="gramEnd"/>
      <w:r w:rsidR="00AC76AC" w:rsidRPr="00251E34">
        <w:t xml:space="preserve"> read. </w:t>
      </w:r>
    </w:p>
    <w:p w14:paraId="4F9F1F0D" w14:textId="77777777" w:rsidR="0043468F" w:rsidRPr="00251E34" w:rsidRDefault="0043468F" w:rsidP="0043468F"/>
    <w:p w14:paraId="601C89A7" w14:textId="1AE5C598" w:rsidR="003D7696" w:rsidRPr="001C014D" w:rsidRDefault="003D7696" w:rsidP="001C014D">
      <w:pPr>
        <w:pBdr>
          <w:top w:val="single" w:sz="4" w:space="1" w:color="auto"/>
          <w:left w:val="single" w:sz="4" w:space="4" w:color="auto"/>
          <w:bottom w:val="single" w:sz="4" w:space="1" w:color="auto"/>
          <w:right w:val="single" w:sz="4" w:space="4" w:color="auto"/>
        </w:pBdr>
        <w:shd w:val="clear" w:color="auto" w:fill="E7E6E6"/>
        <w:rPr>
          <w:b/>
        </w:rPr>
      </w:pPr>
      <w:r>
        <w:rPr>
          <w:b/>
        </w:rPr>
        <w:t>Computer/Electronic Skills</w:t>
      </w:r>
    </w:p>
    <w:p w14:paraId="413DD1BE" w14:textId="069A8DBC" w:rsidR="0043468F" w:rsidRPr="00251E34" w:rsidRDefault="00581C7E" w:rsidP="00E05DC3">
      <w:pPr>
        <w:ind w:left="1440" w:hanging="1080"/>
      </w:pPr>
      <w:r w:rsidRPr="00251E34">
        <w:rPr>
          <w:rFonts w:ascii="Segoe UI Symbol" w:eastAsia="MS Gothic" w:hAnsi="Segoe UI Symbol" w:cs="Segoe UI Symbol"/>
        </w:rPr>
        <w:t>☐</w:t>
      </w:r>
      <w:r w:rsidR="00E05DC3">
        <w:t>T</w:t>
      </w:r>
      <w:r w:rsidR="0043468F" w:rsidRPr="00251E34">
        <w:t>he student has basic keyboarding skills and uses correct typing techniques.</w:t>
      </w:r>
    </w:p>
    <w:p w14:paraId="7BA43ECF" w14:textId="2F67222D" w:rsidR="0043468F" w:rsidRPr="00251E34" w:rsidRDefault="009E53D8" w:rsidP="009E53D8">
      <w:pPr>
        <w:ind w:left="360"/>
      </w:pPr>
      <w:r>
        <w:rPr>
          <w:rFonts w:ascii="MS Gothic" w:eastAsia="MS Gothic" w:hAnsi="MS Gothic" w:hint="eastAsia"/>
        </w:rPr>
        <w:t>☐</w:t>
      </w:r>
      <w:r w:rsidR="0043468F" w:rsidRPr="00251E34">
        <w:t>The student has basic keyboarding skills and uses only two fingers (hunt and peck).</w:t>
      </w:r>
    </w:p>
    <w:p w14:paraId="670A94C4" w14:textId="141ADBB1" w:rsidR="0043468F" w:rsidRPr="00251E34" w:rsidRDefault="00A05FD6" w:rsidP="00A05FD6">
      <w:pPr>
        <w:ind w:left="360"/>
      </w:pPr>
      <w:r>
        <w:rPr>
          <w:rFonts w:ascii="MS Gothic" w:eastAsia="MS Gothic" w:hAnsi="MS Gothic" w:hint="eastAsia"/>
        </w:rPr>
        <w:t>☐</w:t>
      </w:r>
      <w:r w:rsidR="0043468F" w:rsidRPr="00251E34">
        <w:t>The student can use Microsoft</w:t>
      </w:r>
      <w:r w:rsidR="00AC76AC" w:rsidRPr="00251E34">
        <w:t xml:space="preserve"> Office Suite</w:t>
      </w:r>
      <w:r w:rsidR="0043468F" w:rsidRPr="00251E34">
        <w:t xml:space="preserve"> to create letters and other documents.</w:t>
      </w:r>
    </w:p>
    <w:p w14:paraId="1BFA0FED" w14:textId="71F84537" w:rsidR="0043468F" w:rsidRPr="00251E34" w:rsidRDefault="00A05FD6" w:rsidP="00A05FD6">
      <w:pPr>
        <w:ind w:left="360"/>
      </w:pPr>
      <w:r>
        <w:rPr>
          <w:rFonts w:ascii="MS Gothic" w:eastAsia="MS Gothic" w:hAnsi="MS Gothic" w:hint="eastAsia"/>
        </w:rPr>
        <w:t>☐</w:t>
      </w:r>
      <w:r w:rsidR="0043468F" w:rsidRPr="00251E34">
        <w:t xml:space="preserve">The student can use </w:t>
      </w:r>
      <w:r w:rsidR="0083207D" w:rsidRPr="00251E34">
        <w:t xml:space="preserve">Microsoft Office Suite </w:t>
      </w:r>
      <w:r w:rsidR="0043468F" w:rsidRPr="00251E34">
        <w:t>to create spreadsheets and other documents.</w:t>
      </w:r>
    </w:p>
    <w:p w14:paraId="6341C013" w14:textId="6C8AF587" w:rsidR="0043468F" w:rsidRPr="00251E34" w:rsidRDefault="00A05FD6" w:rsidP="00A05FD6">
      <w:pPr>
        <w:ind w:left="360"/>
      </w:pPr>
      <w:r>
        <w:rPr>
          <w:rFonts w:ascii="MS Gothic" w:eastAsia="MS Gothic" w:hAnsi="MS Gothic" w:hint="eastAsia"/>
        </w:rPr>
        <w:t>☐</w:t>
      </w:r>
      <w:r w:rsidR="0043468F" w:rsidRPr="00251E34">
        <w:t xml:space="preserve">The student can use </w:t>
      </w:r>
      <w:r w:rsidR="0083207D" w:rsidRPr="00251E34">
        <w:t xml:space="preserve">Microsoft Office Suite </w:t>
      </w:r>
      <w:r w:rsidR="0043468F" w:rsidRPr="00251E34">
        <w:t>to create cards, newsletters, flyers or other documents.</w:t>
      </w:r>
    </w:p>
    <w:p w14:paraId="6C7295F5" w14:textId="65F25C82" w:rsidR="0043468F" w:rsidRPr="00251E34" w:rsidRDefault="00A05FD6" w:rsidP="00A05FD6">
      <w:pPr>
        <w:ind w:left="360"/>
      </w:pPr>
      <w:r>
        <w:rPr>
          <w:rFonts w:ascii="MS Gothic" w:eastAsia="MS Gothic" w:hAnsi="MS Gothic" w:hint="eastAsia"/>
        </w:rPr>
        <w:t>☐</w:t>
      </w:r>
      <w:r w:rsidR="0043468F" w:rsidRPr="00251E34">
        <w:t xml:space="preserve">The student can use email correctly. </w:t>
      </w:r>
    </w:p>
    <w:p w14:paraId="02EFB7EB" w14:textId="6DF9DA69" w:rsidR="0043468F" w:rsidRPr="00251E34" w:rsidRDefault="00A05FD6" w:rsidP="00A05FD6">
      <w:pPr>
        <w:ind w:left="360"/>
      </w:pPr>
      <w:r>
        <w:rPr>
          <w:rFonts w:ascii="MS Gothic" w:eastAsia="MS Gothic" w:hAnsi="MS Gothic" w:hint="eastAsia"/>
        </w:rPr>
        <w:t>☐</w:t>
      </w:r>
      <w:r w:rsidR="0043468F" w:rsidRPr="00251E34">
        <w:t xml:space="preserve">The student can access the internet to get information, find services such as map quest and use </w:t>
      </w:r>
    </w:p>
    <w:p w14:paraId="416F52AA" w14:textId="302910F4" w:rsidR="0043468F" w:rsidRPr="00251E34" w:rsidRDefault="00E56EE0" w:rsidP="00E56EE0">
      <w:pPr>
        <w:tabs>
          <w:tab w:val="left" w:pos="1095"/>
        </w:tabs>
      </w:pPr>
      <w:r>
        <w:t xml:space="preserve">       </w:t>
      </w:r>
      <w:r w:rsidR="0043468F" w:rsidRPr="00251E34">
        <w:t>various search engines</w:t>
      </w:r>
    </w:p>
    <w:p w14:paraId="66C3289D" w14:textId="0CF9C360" w:rsidR="0043468F" w:rsidRPr="00251E34" w:rsidRDefault="00A05FD6" w:rsidP="00A05FD6">
      <w:pPr>
        <w:ind w:left="360"/>
      </w:pPr>
      <w:r>
        <w:rPr>
          <w:rFonts w:ascii="MS Gothic" w:eastAsia="MS Gothic" w:hAnsi="MS Gothic" w:hint="eastAsia"/>
        </w:rPr>
        <w:t>☐</w:t>
      </w:r>
      <w:r w:rsidR="0043468F" w:rsidRPr="00251E34">
        <w:t xml:space="preserve">The student uses a computer to play games, watch TV shows, listen to on-line streaming, etc. </w:t>
      </w:r>
    </w:p>
    <w:p w14:paraId="7B7A61D3" w14:textId="5ABA0356" w:rsidR="0043468F" w:rsidRPr="00251E34" w:rsidRDefault="00A05FD6" w:rsidP="00A05FD6">
      <w:pPr>
        <w:ind w:left="360"/>
      </w:pPr>
      <w:r>
        <w:rPr>
          <w:rFonts w:ascii="MS Gothic" w:eastAsia="MS Gothic" w:hAnsi="MS Gothic" w:hint="eastAsia"/>
        </w:rPr>
        <w:t>☐</w:t>
      </w:r>
      <w:r w:rsidR="0043468F" w:rsidRPr="00251E34">
        <w:t xml:space="preserve">The student has minimal computer skills. </w:t>
      </w:r>
    </w:p>
    <w:p w14:paraId="2107E140" w14:textId="32B3DD7C" w:rsidR="0043468F" w:rsidRPr="00251E34" w:rsidRDefault="00A05FD6" w:rsidP="00A05FD6">
      <w:pPr>
        <w:ind w:left="360"/>
      </w:pPr>
      <w:r>
        <w:rPr>
          <w:rFonts w:ascii="MS Gothic" w:eastAsia="MS Gothic" w:hAnsi="MS Gothic" w:hint="eastAsia"/>
        </w:rPr>
        <w:t>☐</w:t>
      </w:r>
      <w:r w:rsidR="0043468F" w:rsidRPr="00251E34">
        <w:t>The student uses a cell phone to talk to others.</w:t>
      </w:r>
    </w:p>
    <w:p w14:paraId="465928FE" w14:textId="3C174395" w:rsidR="0043468F" w:rsidRPr="00251E34" w:rsidRDefault="00A05FD6" w:rsidP="00A05FD6">
      <w:pPr>
        <w:ind w:left="360"/>
      </w:pPr>
      <w:r>
        <w:rPr>
          <w:rFonts w:ascii="MS Gothic" w:eastAsia="MS Gothic" w:hAnsi="MS Gothic" w:hint="eastAsia"/>
        </w:rPr>
        <w:t>☐</w:t>
      </w:r>
      <w:r w:rsidR="0043468F" w:rsidRPr="00251E34">
        <w:t xml:space="preserve">The student uses a cell phone for texting.  </w:t>
      </w:r>
    </w:p>
    <w:p w14:paraId="658682D2" w14:textId="77777777" w:rsidR="0043468F" w:rsidRPr="00251E34" w:rsidRDefault="0043468F" w:rsidP="0043468F"/>
    <w:p w14:paraId="03DF2F31" w14:textId="2C1FD489" w:rsidR="00BD6B25" w:rsidRPr="00F914F7" w:rsidRDefault="00BD6B25" w:rsidP="00F914F7">
      <w:pPr>
        <w:pBdr>
          <w:top w:val="single" w:sz="4" w:space="1" w:color="auto"/>
          <w:left w:val="single" w:sz="4" w:space="4" w:color="auto"/>
          <w:bottom w:val="single" w:sz="4" w:space="1" w:color="auto"/>
          <w:right w:val="single" w:sz="4" w:space="4" w:color="auto"/>
        </w:pBdr>
        <w:shd w:val="clear" w:color="auto" w:fill="E7E6E6"/>
        <w:rPr>
          <w:b/>
        </w:rPr>
      </w:pPr>
      <w:r>
        <w:rPr>
          <w:b/>
        </w:rPr>
        <w:t>Additional School and Community Supports</w:t>
      </w:r>
    </w:p>
    <w:p w14:paraId="129CCC44" w14:textId="7068B88F" w:rsidR="0043468F" w:rsidRPr="00251E34" w:rsidRDefault="00581C7E" w:rsidP="00A05FD6">
      <w:pPr>
        <w:ind w:left="360"/>
      </w:pPr>
      <w:r w:rsidRPr="00251E34">
        <w:rPr>
          <w:rFonts w:ascii="Segoe UI Symbol" w:eastAsia="MS Gothic" w:hAnsi="Segoe UI Symbol" w:cs="Segoe UI Symbol"/>
        </w:rPr>
        <w:t>☐</w:t>
      </w:r>
      <w:r w:rsidR="0043468F" w:rsidRPr="00251E34">
        <w:t>The student receives Related Services through the school district.</w:t>
      </w:r>
    </w:p>
    <w:p w14:paraId="2454FB63" w14:textId="77777777" w:rsidR="0043468F" w:rsidRPr="00251E34" w:rsidRDefault="0043468F" w:rsidP="0043468F">
      <w:pPr>
        <w:numPr>
          <w:ilvl w:val="0"/>
          <w:numId w:val="18"/>
        </w:numPr>
      </w:pPr>
      <w:r w:rsidRPr="00251E34">
        <w:t xml:space="preserve">Speech Therapy </w:t>
      </w:r>
      <w:r w:rsidRPr="00251E34">
        <w:tab/>
      </w:r>
      <w:r w:rsidRPr="00251E34">
        <w:tab/>
      </w:r>
      <w:proofErr w:type="gramStart"/>
      <w:r w:rsidRPr="00251E34">
        <w:t>-  Physical</w:t>
      </w:r>
      <w:proofErr w:type="gramEnd"/>
      <w:r w:rsidRPr="00251E34">
        <w:t xml:space="preserve"> Therapy</w:t>
      </w:r>
    </w:p>
    <w:p w14:paraId="6B3CBEA8" w14:textId="4C040AAA" w:rsidR="0043468F" w:rsidRPr="00251E34" w:rsidRDefault="0043468F" w:rsidP="0043468F">
      <w:pPr>
        <w:numPr>
          <w:ilvl w:val="0"/>
          <w:numId w:val="18"/>
        </w:numPr>
      </w:pPr>
      <w:r w:rsidRPr="00251E34">
        <w:t>Occupational Therapy</w:t>
      </w:r>
      <w:r w:rsidRPr="00251E34">
        <w:tab/>
      </w:r>
      <w:proofErr w:type="gramStart"/>
      <w:r w:rsidRPr="00251E34">
        <w:t>-  Other</w:t>
      </w:r>
      <w:proofErr w:type="gramEnd"/>
      <w:r w:rsidRPr="00251E34">
        <w:t xml:space="preserve"> _________________</w:t>
      </w:r>
      <w:r w:rsidR="00F4499C">
        <w:t>________________________________________________</w:t>
      </w:r>
      <w:r w:rsidRPr="00251E34">
        <w:t>______</w:t>
      </w:r>
    </w:p>
    <w:p w14:paraId="6ED01F98" w14:textId="7D402A22" w:rsidR="0043468F" w:rsidRPr="009D299C" w:rsidRDefault="0043468F" w:rsidP="0043468F">
      <w:pPr>
        <w:rPr>
          <w:i/>
        </w:rPr>
      </w:pPr>
      <w:r w:rsidRPr="00251E34">
        <w:rPr>
          <w:i/>
        </w:rPr>
        <w:t>Note: Related Services are only available on a consult basis once the student is enrolled in a Project SEARCH program.</w:t>
      </w:r>
    </w:p>
    <w:p w14:paraId="4158FE82" w14:textId="2D320C74" w:rsidR="0043468F" w:rsidRPr="00251E34" w:rsidRDefault="00A05FD6" w:rsidP="00A05FD6">
      <w:pPr>
        <w:ind w:left="360"/>
      </w:pPr>
      <w:r>
        <w:rPr>
          <w:rFonts w:ascii="MS Gothic" w:eastAsia="MS Gothic" w:hAnsi="MS Gothic" w:hint="eastAsia"/>
        </w:rPr>
        <w:t>☐</w:t>
      </w:r>
      <w:r w:rsidR="0043468F" w:rsidRPr="00251E34">
        <w:t>The student has a DVR Counselor</w:t>
      </w:r>
    </w:p>
    <w:p w14:paraId="4647B30E" w14:textId="01E50383" w:rsidR="0043468F" w:rsidRPr="00251E34" w:rsidRDefault="0043468F" w:rsidP="0043468F">
      <w:r w:rsidRPr="00251E34">
        <w:t xml:space="preserve">       Please list:   _____________________________________</w:t>
      </w:r>
      <w:r w:rsidR="0004208A">
        <w:t>__________________________________________________</w:t>
      </w:r>
      <w:r w:rsidRPr="00251E34">
        <w:t>__________</w:t>
      </w:r>
      <w:r w:rsidR="007724DC">
        <w:t>_____</w:t>
      </w:r>
      <w:r w:rsidRPr="00251E34">
        <w:t>_</w:t>
      </w:r>
    </w:p>
    <w:p w14:paraId="47ACFF78" w14:textId="7E26D12D" w:rsidR="0043468F" w:rsidRPr="00251E34" w:rsidRDefault="00A05FD6" w:rsidP="00A05FD6">
      <w:pPr>
        <w:ind w:left="360"/>
      </w:pPr>
      <w:r>
        <w:rPr>
          <w:rFonts w:ascii="MS Gothic" w:eastAsia="MS Gothic" w:hAnsi="MS Gothic" w:hint="eastAsia"/>
        </w:rPr>
        <w:t>☐</w:t>
      </w:r>
      <w:r w:rsidR="0043468F" w:rsidRPr="00251E34">
        <w:t>The student has completed their ADRC screening.</w:t>
      </w:r>
    </w:p>
    <w:p w14:paraId="52D18133" w14:textId="5FC43C38" w:rsidR="0043468F" w:rsidRPr="00251E34" w:rsidRDefault="00A05FD6" w:rsidP="00A05FD6">
      <w:pPr>
        <w:ind w:left="360"/>
      </w:pPr>
      <w:r>
        <w:rPr>
          <w:rFonts w:ascii="MS Gothic" w:eastAsia="MS Gothic" w:hAnsi="MS Gothic" w:hint="eastAsia"/>
        </w:rPr>
        <w:t>☐</w:t>
      </w:r>
      <w:r w:rsidR="0043468F" w:rsidRPr="00251E34">
        <w:t>The student has a meeting on _____________ for their ADRC screening.</w:t>
      </w:r>
    </w:p>
    <w:p w14:paraId="4A565CDD" w14:textId="7B4291D8" w:rsidR="0043468F" w:rsidRPr="00251E34" w:rsidRDefault="00A05FD6" w:rsidP="00A05FD6">
      <w:pPr>
        <w:ind w:left="360"/>
      </w:pPr>
      <w:r>
        <w:rPr>
          <w:rFonts w:ascii="MS Gothic" w:eastAsia="MS Gothic" w:hAnsi="MS Gothic" w:hint="eastAsia"/>
        </w:rPr>
        <w:t>☐</w:t>
      </w:r>
      <w:r w:rsidR="0043468F" w:rsidRPr="00251E34">
        <w:t>The student is eligible for long term care services.</w:t>
      </w:r>
    </w:p>
    <w:p w14:paraId="6E35743B" w14:textId="6391EAAC" w:rsidR="0043468F" w:rsidRPr="00251E34" w:rsidRDefault="00A05FD6" w:rsidP="00A05FD6">
      <w:pPr>
        <w:ind w:left="360"/>
      </w:pPr>
      <w:r>
        <w:rPr>
          <w:rFonts w:ascii="MS Gothic" w:eastAsia="MS Gothic" w:hAnsi="MS Gothic" w:hint="eastAsia"/>
        </w:rPr>
        <w:t>☐</w:t>
      </w:r>
      <w:r w:rsidR="0043468F" w:rsidRPr="00251E34">
        <w:t xml:space="preserve">The student has selected ________________________ as their </w:t>
      </w:r>
      <w:proofErr w:type="gramStart"/>
      <w:r w:rsidR="0043468F" w:rsidRPr="00251E34">
        <w:t>long term</w:t>
      </w:r>
      <w:proofErr w:type="gramEnd"/>
      <w:r w:rsidR="0043468F" w:rsidRPr="00251E34">
        <w:t xml:space="preserve"> care provider.</w:t>
      </w:r>
    </w:p>
    <w:p w14:paraId="7C611D04" w14:textId="1074E823" w:rsidR="005678C1" w:rsidRDefault="007724DC" w:rsidP="00E5459F">
      <w:r>
        <w:t xml:space="preserve">       </w:t>
      </w:r>
      <w:r w:rsidR="0043468F" w:rsidRPr="00251E34">
        <w:t>Please list case manager/service facilitator:  _______</w:t>
      </w:r>
      <w:r w:rsidR="00006A1E">
        <w:t>________________________________</w:t>
      </w:r>
      <w:r w:rsidR="0043468F" w:rsidRPr="00251E34">
        <w:t>____________</w:t>
      </w:r>
      <w:r>
        <w:t>____</w:t>
      </w:r>
      <w:r w:rsidR="0043468F" w:rsidRPr="00251E34">
        <w:t>___________</w:t>
      </w:r>
    </w:p>
    <w:p w14:paraId="6FFA3E62" w14:textId="6E38343A" w:rsidR="00AD3BDF" w:rsidRDefault="00AD3BDF" w:rsidP="00E5459F"/>
    <w:p w14:paraId="7D38945F" w14:textId="7EA0F1BA" w:rsidR="00AD3BDF" w:rsidRDefault="00AD3BDF" w:rsidP="00E5459F"/>
    <w:p w14:paraId="7F665817" w14:textId="144E5D60" w:rsidR="00AD3BDF" w:rsidRDefault="00AD3BDF" w:rsidP="00E5459F"/>
    <w:p w14:paraId="1D60D876" w14:textId="275CDD44" w:rsidR="00AD3BDF" w:rsidRDefault="00AD3BDF" w:rsidP="00E5459F"/>
    <w:p w14:paraId="30A14E99" w14:textId="375115B4" w:rsidR="00AD3BDF" w:rsidRDefault="00AD3BDF" w:rsidP="00E5459F"/>
    <w:p w14:paraId="3CBA773A" w14:textId="587CC7EE" w:rsidR="00AD3BDF" w:rsidRDefault="00AD3BDF" w:rsidP="00E5459F"/>
    <w:p w14:paraId="460EE9D3" w14:textId="77777777" w:rsidR="00AD3BDF" w:rsidRDefault="00AD3BDF" w:rsidP="00E5459F"/>
    <w:p w14:paraId="288F370D" w14:textId="4F4DF29C" w:rsidR="0043468F" w:rsidRPr="00251E34" w:rsidRDefault="0043468F" w:rsidP="00E5459F">
      <w:r w:rsidRPr="00251E34">
        <w:lastRenderedPageBreak/>
        <w:t xml:space="preserve">Please list other names and phone numbers of other support people below.  It can be anyone in the school or community that helps the student to be successful. </w:t>
      </w:r>
    </w:p>
    <w:tbl>
      <w:tblPr>
        <w:tblW w:w="10970" w:type="dxa"/>
        <w:tblLook w:val="0000" w:firstRow="0" w:lastRow="0" w:firstColumn="0" w:lastColumn="0" w:noHBand="0" w:noVBand="0"/>
      </w:tblPr>
      <w:tblGrid>
        <w:gridCol w:w="4130"/>
        <w:gridCol w:w="4050"/>
        <w:gridCol w:w="2790"/>
      </w:tblGrid>
      <w:tr w:rsidR="0043468F" w:rsidRPr="00251E34" w14:paraId="6D9FCB70" w14:textId="77777777" w:rsidTr="00720251">
        <w:tc>
          <w:tcPr>
            <w:tcW w:w="4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3FA7CB" w14:textId="77777777" w:rsidR="0043468F" w:rsidRPr="00251E34" w:rsidRDefault="0043468F" w:rsidP="006902AF">
            <w:r w:rsidRPr="00251E34">
              <w:rPr>
                <w:b/>
                <w:bCs/>
              </w:rPr>
              <w:t>Name</w:t>
            </w:r>
          </w:p>
        </w:tc>
        <w:tc>
          <w:tcPr>
            <w:tcW w:w="4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14E7D2" w14:textId="77777777" w:rsidR="0043468F" w:rsidRPr="00251E34" w:rsidRDefault="0043468F" w:rsidP="006902AF">
            <w:r w:rsidRPr="00251E34">
              <w:rPr>
                <w:b/>
                <w:bCs/>
              </w:rPr>
              <w:t>Title</w:t>
            </w:r>
          </w:p>
        </w:tc>
        <w:tc>
          <w:tcPr>
            <w:tcW w:w="2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0E2B4B" w14:textId="77777777" w:rsidR="0043468F" w:rsidRPr="00251E34" w:rsidRDefault="0043468F" w:rsidP="006902AF">
            <w:r w:rsidRPr="00251E34">
              <w:rPr>
                <w:b/>
                <w:bCs/>
              </w:rPr>
              <w:t>Phone Number</w:t>
            </w:r>
          </w:p>
        </w:tc>
      </w:tr>
      <w:tr w:rsidR="0043468F" w:rsidRPr="00251E34" w14:paraId="1A087BEA" w14:textId="77777777" w:rsidTr="00AD3BDF">
        <w:trPr>
          <w:trHeight w:val="288"/>
        </w:trPr>
        <w:tc>
          <w:tcPr>
            <w:tcW w:w="4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4C76CF" w14:textId="77777777" w:rsidR="0043468F" w:rsidRPr="00251E34" w:rsidRDefault="0043468F" w:rsidP="006F5B5D"/>
        </w:tc>
        <w:tc>
          <w:tcPr>
            <w:tcW w:w="4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76A50F" w14:textId="77777777" w:rsidR="0043468F" w:rsidRPr="00251E34" w:rsidRDefault="0043468F" w:rsidP="006F5B5D"/>
        </w:tc>
        <w:tc>
          <w:tcPr>
            <w:tcW w:w="2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A723B1" w14:textId="77777777" w:rsidR="0043468F" w:rsidRPr="00251E34" w:rsidRDefault="0043468F" w:rsidP="006F5B5D"/>
          <w:p w14:paraId="0F10FEB7" w14:textId="77777777" w:rsidR="0043468F" w:rsidRPr="00251E34" w:rsidRDefault="0043468F" w:rsidP="006F5B5D">
            <w:pPr>
              <w:rPr>
                <w:b/>
                <w:bCs/>
              </w:rPr>
            </w:pPr>
          </w:p>
        </w:tc>
      </w:tr>
      <w:tr w:rsidR="0043468F" w:rsidRPr="00251E34" w14:paraId="0092D86A" w14:textId="77777777" w:rsidTr="00720251">
        <w:tc>
          <w:tcPr>
            <w:tcW w:w="4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8673C8" w14:textId="77777777" w:rsidR="0043468F" w:rsidRPr="00251E34" w:rsidRDefault="0043468F" w:rsidP="006F5B5D"/>
        </w:tc>
        <w:tc>
          <w:tcPr>
            <w:tcW w:w="4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14AD34" w14:textId="77777777" w:rsidR="0043468F" w:rsidRPr="00251E34" w:rsidRDefault="0043468F" w:rsidP="006F5B5D"/>
        </w:tc>
        <w:tc>
          <w:tcPr>
            <w:tcW w:w="2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456CCC" w14:textId="77777777" w:rsidR="0043468F" w:rsidRPr="00251E34" w:rsidRDefault="0043468F" w:rsidP="006F5B5D"/>
          <w:p w14:paraId="096B9DD6" w14:textId="77777777" w:rsidR="0043468F" w:rsidRPr="00251E34" w:rsidRDefault="0043468F" w:rsidP="006F5B5D">
            <w:pPr>
              <w:rPr>
                <w:b/>
                <w:bCs/>
              </w:rPr>
            </w:pPr>
          </w:p>
        </w:tc>
      </w:tr>
      <w:tr w:rsidR="0043468F" w:rsidRPr="00251E34" w14:paraId="2C520861" w14:textId="77777777" w:rsidTr="00720251">
        <w:tc>
          <w:tcPr>
            <w:tcW w:w="4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84FA6E" w14:textId="77777777" w:rsidR="0043468F" w:rsidRPr="00251E34" w:rsidRDefault="0043468F" w:rsidP="006F5B5D"/>
        </w:tc>
        <w:tc>
          <w:tcPr>
            <w:tcW w:w="4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880FFA" w14:textId="77777777" w:rsidR="0043468F" w:rsidRPr="00251E34" w:rsidRDefault="0043468F" w:rsidP="006F5B5D"/>
        </w:tc>
        <w:tc>
          <w:tcPr>
            <w:tcW w:w="2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D9A9C5" w14:textId="77777777" w:rsidR="0043468F" w:rsidRPr="00251E34" w:rsidRDefault="0043468F" w:rsidP="006F5B5D"/>
          <w:p w14:paraId="5352D8BF" w14:textId="77777777" w:rsidR="0043468F" w:rsidRPr="00251E34" w:rsidRDefault="0043468F" w:rsidP="006F5B5D">
            <w:pPr>
              <w:rPr>
                <w:b/>
                <w:bCs/>
              </w:rPr>
            </w:pPr>
          </w:p>
        </w:tc>
      </w:tr>
    </w:tbl>
    <w:p w14:paraId="621847C7" w14:textId="77777777" w:rsidR="0043468F" w:rsidRPr="00251E34" w:rsidRDefault="0043468F" w:rsidP="00E5459F"/>
    <w:p w14:paraId="588695A0" w14:textId="7AE8362C" w:rsidR="0043468F" w:rsidRPr="00891C8F" w:rsidRDefault="00E5459F" w:rsidP="00891C8F">
      <w:pPr>
        <w:pBdr>
          <w:top w:val="single" w:sz="4" w:space="1" w:color="auto"/>
          <w:left w:val="single" w:sz="4" w:space="4" w:color="auto"/>
          <w:bottom w:val="single" w:sz="4" w:space="1" w:color="auto"/>
          <w:right w:val="single" w:sz="4" w:space="4" w:color="auto"/>
        </w:pBdr>
        <w:shd w:val="clear" w:color="auto" w:fill="E7E6E6"/>
        <w:rPr>
          <w:b/>
        </w:rPr>
      </w:pPr>
      <w:r>
        <w:rPr>
          <w:b/>
        </w:rPr>
        <w:t>Problem Solving and Conflict Resolution</w:t>
      </w:r>
    </w:p>
    <w:p w14:paraId="7BAC8A11" w14:textId="409870E6" w:rsidR="0043468F" w:rsidRPr="00251E34" w:rsidRDefault="00891C8F" w:rsidP="0043468F">
      <w:r>
        <w:t>Pl</w:t>
      </w:r>
      <w:r w:rsidR="0043468F" w:rsidRPr="00251E34">
        <w:t xml:space="preserve">ease give us some examples of the student’s </w:t>
      </w:r>
      <w:proofErr w:type="gramStart"/>
      <w:r w:rsidR="0043468F" w:rsidRPr="00251E34">
        <w:t>problem solving</w:t>
      </w:r>
      <w:proofErr w:type="gramEnd"/>
      <w:r w:rsidR="0043468F" w:rsidRPr="00251E34">
        <w:t xml:space="preserve"> abilities and/or how they handle conflict in the following settings:</w:t>
      </w:r>
    </w:p>
    <w:p w14:paraId="2539A1CB" w14:textId="77777777" w:rsidR="0043468F" w:rsidRPr="00251E34" w:rsidRDefault="0043468F" w:rsidP="0043468F"/>
    <w:p w14:paraId="2F00A6B7" w14:textId="491451FE" w:rsidR="0043468F" w:rsidRDefault="0043468F" w:rsidP="004724B5">
      <w:pPr>
        <w:spacing w:line="360" w:lineRule="auto"/>
      </w:pPr>
      <w:r w:rsidRPr="00251E34">
        <w:t xml:space="preserve">Home situation: </w:t>
      </w:r>
      <w:r w:rsidR="00006A1E">
        <w:t>______________________________________________________________________________________________________</w:t>
      </w:r>
    </w:p>
    <w:p w14:paraId="77F3AD19" w14:textId="3052D99C" w:rsidR="0043468F" w:rsidRPr="00251E34" w:rsidRDefault="004724B5" w:rsidP="004724B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448FE4" w14:textId="30BBCEE0" w:rsidR="0043468F" w:rsidRPr="00251E34" w:rsidRDefault="0043468F" w:rsidP="00EF72C1">
      <w:pPr>
        <w:spacing w:line="360" w:lineRule="auto"/>
      </w:pPr>
      <w:r w:rsidRPr="00251E34">
        <w:t>School situation:</w:t>
      </w:r>
      <w:r w:rsidR="00EF72C1">
        <w:t xml:space="preserve"> _____________________________________________________________________________________________________</w:t>
      </w:r>
    </w:p>
    <w:p w14:paraId="1D8B9036" w14:textId="5A4C7BED" w:rsidR="0043468F" w:rsidRPr="00251E34" w:rsidRDefault="00EF72C1" w:rsidP="00EF72C1">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16BCDE" w14:textId="77777777" w:rsidR="00737EA1" w:rsidRDefault="0043468F" w:rsidP="00737EA1">
      <w:pPr>
        <w:spacing w:line="360" w:lineRule="auto"/>
      </w:pPr>
      <w:r w:rsidRPr="00251E34">
        <w:t xml:space="preserve">Community or work situation: </w:t>
      </w:r>
      <w:r w:rsidR="00737EA1">
        <w:t>______________________________________________________________________________________</w:t>
      </w:r>
    </w:p>
    <w:p w14:paraId="65695090" w14:textId="77777777" w:rsidR="00737EA1" w:rsidRPr="00251E34" w:rsidRDefault="00737EA1" w:rsidP="00737EA1">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28182D" w14:textId="13C16A46" w:rsidR="0043468F" w:rsidRPr="00251E34" w:rsidRDefault="0043468F" w:rsidP="0043468F">
      <w:r w:rsidRPr="00251E34">
        <w:t xml:space="preserve"> </w:t>
      </w:r>
    </w:p>
    <w:p w14:paraId="33341E6F" w14:textId="77777777" w:rsidR="0043468F" w:rsidRPr="00251E34" w:rsidRDefault="0043468F" w:rsidP="0043468F"/>
    <w:p w14:paraId="718068FB" w14:textId="77777777" w:rsidR="0043468F" w:rsidRPr="00251E34" w:rsidRDefault="0043468F" w:rsidP="0043468F"/>
    <w:p w14:paraId="66484B29" w14:textId="77777777" w:rsidR="0043468F" w:rsidRPr="00251E34" w:rsidRDefault="0043468F" w:rsidP="0043468F"/>
    <w:p w14:paraId="7E7845F9" w14:textId="77777777" w:rsidR="0043468F" w:rsidRPr="00251E34" w:rsidRDefault="0043468F" w:rsidP="0043468F"/>
    <w:p w14:paraId="672158BE" w14:textId="77777777" w:rsidR="0043468F" w:rsidRPr="00251E34" w:rsidRDefault="0043468F" w:rsidP="0043468F">
      <w:pPr>
        <w:jc w:val="center"/>
        <w:rPr>
          <w:b/>
        </w:rPr>
      </w:pPr>
    </w:p>
    <w:p w14:paraId="05565176" w14:textId="77777777" w:rsidR="00BE623C" w:rsidRPr="00251E34" w:rsidRDefault="0043468F" w:rsidP="00031D85">
      <w:pPr>
        <w:jc w:val="center"/>
      </w:pPr>
      <w:r w:rsidRPr="00251E34">
        <w:rPr>
          <w:b/>
        </w:rPr>
        <w:t>THANK YOU</w:t>
      </w:r>
      <w:r w:rsidRPr="00251E34">
        <w:t xml:space="preserve"> for providing this information!</w:t>
      </w:r>
    </w:p>
    <w:sectPr w:rsidR="00BE623C" w:rsidRPr="00251E34" w:rsidSect="00AD4067">
      <w:headerReference w:type="even" r:id="rId14"/>
      <w:headerReference w:type="default" r:id="rId15"/>
      <w:headerReference w:type="first" r:id="rId16"/>
      <w:type w:val="continuous"/>
      <w:pgSz w:w="12240" w:h="15840"/>
      <w:pgMar w:top="720" w:right="720" w:bottom="720" w:left="72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20859" w14:textId="77777777" w:rsidR="00625959" w:rsidRDefault="00625959" w:rsidP="00442C30">
      <w:r>
        <w:separator/>
      </w:r>
    </w:p>
  </w:endnote>
  <w:endnote w:type="continuationSeparator" w:id="0">
    <w:p w14:paraId="65A97057" w14:textId="77777777" w:rsidR="00625959" w:rsidRDefault="00625959" w:rsidP="00442C30">
      <w:r>
        <w:continuationSeparator/>
      </w:r>
    </w:p>
  </w:endnote>
  <w:endnote w:type="continuationNotice" w:id="1">
    <w:p w14:paraId="4959FB43" w14:textId="77777777" w:rsidR="00625959" w:rsidRDefault="00625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5A76" w14:textId="77777777" w:rsidR="00CF0499" w:rsidRDefault="00CF04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561305"/>
      <w:docPartObj>
        <w:docPartGallery w:val="Page Numbers (Bottom of Page)"/>
        <w:docPartUnique/>
      </w:docPartObj>
    </w:sdtPr>
    <w:sdtEndPr/>
    <w:sdtContent>
      <w:p w14:paraId="0D3D97C7" w14:textId="51F1A310" w:rsidR="00F83E12" w:rsidRDefault="00F83E1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F16801D" w14:textId="77777777" w:rsidR="00F83E12" w:rsidRDefault="00F83E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341751"/>
      <w:docPartObj>
        <w:docPartGallery w:val="Page Numbers (Bottom of Page)"/>
        <w:docPartUnique/>
      </w:docPartObj>
    </w:sdtPr>
    <w:sdtEndPr/>
    <w:sdtContent>
      <w:p w14:paraId="30C8F59F" w14:textId="5C7276C6" w:rsidR="00AA3B30" w:rsidRDefault="00AA3B30">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B61D09E" w14:textId="77777777" w:rsidR="009C2059" w:rsidRDefault="009C2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0F3C7" w14:textId="77777777" w:rsidR="00625959" w:rsidRDefault="00625959" w:rsidP="00442C30">
      <w:r>
        <w:separator/>
      </w:r>
    </w:p>
  </w:footnote>
  <w:footnote w:type="continuationSeparator" w:id="0">
    <w:p w14:paraId="1C3AA919" w14:textId="77777777" w:rsidR="00625959" w:rsidRDefault="00625959" w:rsidP="00442C30">
      <w:r>
        <w:continuationSeparator/>
      </w:r>
    </w:p>
  </w:footnote>
  <w:footnote w:type="continuationNotice" w:id="1">
    <w:p w14:paraId="71AD312D" w14:textId="77777777" w:rsidR="00625959" w:rsidRDefault="006259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80DC2" w14:textId="77777777" w:rsidR="00442C30" w:rsidRDefault="00DB1E6D">
    <w:pPr>
      <w:pStyle w:val="Header"/>
    </w:pPr>
    <w:r>
      <w:rPr>
        <w:noProof/>
      </w:rPr>
      <w:pict w14:anchorId="4AA08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612pt;height:11in;z-index:-251658240;mso-wrap-edited:f;mso-position-horizontal:center;mso-position-horizontal-relative:margin;mso-position-vertical:center;mso-position-vertical-relative:margin" wrapcoords="1958 981 1641 1084 1614 1125 1694 1309 1535 1370 1217 1575 1270 1984 1905 2270 1773 2454 1773 2659 1932 2925 2038 2945 2038 3252 10800 3272 10800 17345 1694 17447 1217 17447 1217 17734 1297 17979 1826 18368 10800 18654 1244 18736 1244 18797 10800 18981 8973 19145 8761 19186 8761 19309 2461 19431 2117 19431 2117 20250 2382 20331 2382 20536 3997 20577 19032 20577 19111 20577 19244 20393 19244 19350 18820 19309 16570 19309 16570 19227 10800 18981 20329 18797 20329 18736 14849 18327 20329 18245 20355 18000 16676 17672 16676 17529 14452 17427 10800 17345 10800 3272 2329 2925 2594 2618 3573 2597 6723 2372 6723 2004 6061 1963 2726 1943 2832 1615 2779 1227 2541 1104 2117 981 1958 981">
          <v:imagedata r:id="rId1" o:title="ProjectSearch_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C933" w14:textId="3C6A757C" w:rsidR="00442C30" w:rsidRDefault="00DB1E6D">
    <w:pPr>
      <w:pStyle w:val="Header"/>
    </w:pPr>
    <w:r>
      <w:rPr>
        <w:noProof/>
      </w:rPr>
      <w:pict w14:anchorId="12076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982626" o:spid="_x0000_s2066" type="#_x0000_t75" alt="/Volumes/mchsdesign/Design/NWWI/ARCHIVE/Miscellaneous/project search/Letterhead/ProjectSearch_3_18.jpg" style="position:absolute;margin-left:0;margin-top:0;width:637.5pt;height:825pt;z-index:-251658237;mso-wrap-edited:f;mso-position-horizontal:center;mso-position-horizontal-relative:margin;mso-position-vertical:center;mso-position-vertical-relative:margin" o:allowincell="f">
          <v:imagedata r:id="rId1" o:title="ProjectSearch_3_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B55A5" w14:textId="1BC56209" w:rsidR="00442C30" w:rsidRDefault="00DB1E6D">
    <w:pPr>
      <w:pStyle w:val="Header"/>
    </w:pPr>
    <w:r>
      <w:rPr>
        <w:noProof/>
      </w:rPr>
      <w:pict w14:anchorId="62835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alt="/Volumes/mchsdesign/Design/NWWI/ARCHIVE/Miscellaneous/project search/Letterhead/ProjectSearch_3_18.jpg" style="position:absolute;margin-left:0;margin-top:0;width:637.5pt;height:825pt;z-index:-251658236;mso-wrap-edited:f;mso-position-horizontal:center;mso-position-horizontal-relative:margin;mso-position-vertical:center;mso-position-vertical-relative:margin" o:allowincell="f">
          <v:imagedata r:id="rId1" o:title="ProjectSearch_3_18"/>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6B32F" w14:textId="77777777" w:rsidR="00B12252" w:rsidRDefault="00DB1E6D">
    <w:pPr>
      <w:pStyle w:val="Header"/>
    </w:pPr>
    <w:r>
      <w:rPr>
        <w:noProof/>
      </w:rPr>
      <w:pict w14:anchorId="509A8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2" type="#_x0000_t75" style="position:absolute;margin-left:0;margin-top:0;width:612pt;height:11in;z-index:-251658239;mso-wrap-edited:f;mso-position-horizontal:center;mso-position-horizontal-relative:margin;mso-position-vertical:center;mso-position-vertical-relative:margin" wrapcoords="1958 981 1641 1084 1614 1125 1694 1309 1535 1370 1217 1575 1270 1984 1905 2270 1773 2454 1773 2659 1932 2925 2038 2945 2038 3252 10800 3272 10800 17345 1694 17447 1217 17447 1217 17734 1297 17979 1826 18368 10800 18654 1244 18736 1244 18797 10800 18981 8973 19145 8761 19186 8761 19309 2461 19431 2117 19431 2117 20250 2382 20331 2382 20536 3997 20577 19032 20577 19111 20577 19244 20393 19244 19350 18820 19309 16570 19309 16570 19227 10800 18981 20329 18797 20329 18736 14849 18327 20329 18245 20355 18000 16676 17672 16676 17529 14452 17427 10800 17345 10800 3272 2329 2925 2594 2618 3573 2597 6723 2372 6723 2004 6061 1963 2726 1943 2832 1615 2779 1227 2541 1104 2117 981 1958 981">
          <v:imagedata r:id="rId1" o:title="ProjectSearch_3"/>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379B8" w14:textId="287C3A96" w:rsidR="00FC48A4" w:rsidRDefault="00FC48A4">
    <w:pPr>
      <w:pStyle w:val="Header"/>
    </w:pP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F75D4" w14:textId="77777777" w:rsidR="00B12252" w:rsidRDefault="00DB1E6D">
    <w:pPr>
      <w:pStyle w:val="Header"/>
    </w:pPr>
    <w:r>
      <w:rPr>
        <w:noProof/>
      </w:rPr>
      <w:pict w14:anchorId="53565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63" type="#_x0000_t75" style="position:absolute;margin-left:0;margin-top:0;width:612pt;height:11in;z-index:-251658238;mso-wrap-edited:f;mso-position-horizontal:center;mso-position-horizontal-relative:margin;mso-position-vertical:center;mso-position-vertical-relative:margin" wrapcoords="1958 981 1641 1084 1614 1125 1694 1309 1535 1370 1217 1575 1270 1984 1905 2270 1773 2454 1773 2659 1932 2925 2038 2945 2038 3252 10800 3272 10800 17345 1694 17447 1217 17447 1217 17734 1297 17979 1826 18368 10800 18654 1244 18736 1244 18797 10800 18981 8973 19145 8761 19186 8761 19309 2461 19431 2117 19431 2117 20250 2382 20331 2382 20536 3997 20577 19032 20577 19111 20577 19244 20393 19244 19350 18820 19309 16570 19309 16570 19227 10800 18981 20329 18797 20329 18736 14849 18327 20329 18245 20355 18000 16676 17672 16676 17529 14452 17427 10800 17345 10800 3272 2329 2925 2594 2618 3573 2597 6723 2372 6723 2004 6061 1963 2726 1943 2832 1615 2779 1227 2541 1104 2117 981 1958 981">
          <v:imagedata r:id="rId1" o:title="ProjectSearch_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685F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DF485DEE"/>
    <w:lvl w:ilvl="0" w:tplc="CC7AE176">
      <w:start w:val="1"/>
      <w:numFmt w:val="bullet"/>
      <w:lvlText w:val="●"/>
      <w:lvlJc w:val="left"/>
      <w:pPr>
        <w:tabs>
          <w:tab w:val="num" w:pos="720"/>
        </w:tabs>
        <w:ind w:left="720" w:hanging="360"/>
      </w:pPr>
      <w:rPr>
        <w:rFonts w:ascii="Wingdings" w:eastAsia="Verdana" w:hAnsi="Wingdings" w:cs="Verdana" w:hint="default"/>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3"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4"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5" w15:restartNumberingAfterBreak="0">
    <w:nsid w:val="00000007"/>
    <w:multiLevelType w:val="hybridMultilevel"/>
    <w:tmpl w:val="00000007"/>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6" w15:restartNumberingAfterBreak="0">
    <w:nsid w:val="0000000A"/>
    <w:multiLevelType w:val="hybridMultilevel"/>
    <w:tmpl w:val="0000000A"/>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7" w15:restartNumberingAfterBreak="0">
    <w:nsid w:val="0000000C"/>
    <w:multiLevelType w:val="hybridMultilevel"/>
    <w:tmpl w:val="0000000C"/>
    <w:lvl w:ilvl="0" w:tplc="FFFFFFFF">
      <w:start w:val="1"/>
      <w:numFmt w:val="bullet"/>
      <w:lvlText w:val="●"/>
      <w:lvlJc w:val="left"/>
      <w:pPr>
        <w:tabs>
          <w:tab w:val="num" w:pos="1800"/>
        </w:tabs>
        <w:ind w:left="1800" w:hanging="144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2520"/>
        </w:tabs>
        <w:ind w:left="2520" w:hanging="144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3240"/>
        </w:tabs>
        <w:ind w:left="3240" w:hanging="126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960"/>
        </w:tabs>
        <w:ind w:left="3960" w:hanging="144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4680"/>
        </w:tabs>
        <w:ind w:left="4680" w:hanging="144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5400"/>
        </w:tabs>
        <w:ind w:left="5400" w:hanging="126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6120"/>
        </w:tabs>
        <w:ind w:left="6120" w:hanging="144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840"/>
        </w:tabs>
        <w:ind w:left="6840" w:hanging="144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7560"/>
        </w:tabs>
        <w:ind w:left="7560" w:hanging="1260"/>
      </w:pPr>
      <w:rPr>
        <w:rFonts w:ascii="Verdana" w:eastAsia="Verdana" w:hAnsi="Verdana" w:cs="Verdana"/>
        <w:b w:val="0"/>
        <w:bCs w:val="0"/>
        <w:i w:val="0"/>
        <w:iCs w:val="0"/>
        <w:strike w:val="0"/>
        <w:color w:val="000000"/>
        <w:sz w:val="20"/>
        <w:szCs w:val="20"/>
        <w:u w:val="none"/>
      </w:rPr>
    </w:lvl>
  </w:abstractNum>
  <w:abstractNum w:abstractNumId="8" w15:restartNumberingAfterBreak="0">
    <w:nsid w:val="0000000D"/>
    <w:multiLevelType w:val="hybridMultilevel"/>
    <w:tmpl w:val="0000000D"/>
    <w:lvl w:ilvl="0" w:tplc="FFFFFFFF">
      <w:start w:val="1"/>
      <w:numFmt w:val="bullet"/>
      <w:lvlText w:val="●"/>
      <w:lvlJc w:val="left"/>
      <w:pPr>
        <w:tabs>
          <w:tab w:val="num" w:pos="720"/>
        </w:tabs>
        <w:ind w:left="720" w:hanging="72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360"/>
        </w:tabs>
        <w:ind w:left="360" w:firstLine="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1080"/>
        </w:tabs>
        <w:ind w:left="1080" w:firstLine="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1800"/>
        </w:tabs>
        <w:ind w:left="1800" w:firstLine="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2520"/>
        </w:tabs>
        <w:ind w:left="2520" w:firstLine="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3240"/>
        </w:tabs>
        <w:ind w:left="3240" w:firstLine="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3960"/>
        </w:tabs>
        <w:ind w:left="3960" w:firstLine="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4680"/>
        </w:tabs>
        <w:ind w:left="4680" w:firstLine="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5400"/>
        </w:tabs>
        <w:ind w:left="5400" w:firstLine="540"/>
      </w:pPr>
      <w:rPr>
        <w:rFonts w:ascii="Verdana" w:eastAsia="Verdana" w:hAnsi="Verdana" w:cs="Verdana"/>
        <w:b w:val="0"/>
        <w:bCs w:val="0"/>
        <w:i w:val="0"/>
        <w:iCs w:val="0"/>
        <w:strike w:val="0"/>
        <w:color w:val="000000"/>
        <w:sz w:val="20"/>
        <w:szCs w:val="20"/>
        <w:u w:val="none"/>
      </w:rPr>
    </w:lvl>
  </w:abstractNum>
  <w:abstractNum w:abstractNumId="9" w15:restartNumberingAfterBreak="0">
    <w:nsid w:val="0000000E"/>
    <w:multiLevelType w:val="hybridMultilevel"/>
    <w:tmpl w:val="0000000E"/>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0" w15:restartNumberingAfterBreak="0">
    <w:nsid w:val="0000000F"/>
    <w:multiLevelType w:val="hybridMultilevel"/>
    <w:tmpl w:val="E53A6BAE"/>
    <w:lvl w:ilvl="0" w:tplc="FFFFFFFF">
      <w:start w:val="1"/>
      <w:numFmt w:val="bullet"/>
      <w:lvlText w:val="●"/>
      <w:lvlJc w:val="left"/>
      <w:pPr>
        <w:tabs>
          <w:tab w:val="num" w:pos="1080"/>
        </w:tabs>
        <w:ind w:left="108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right"/>
      <w:pPr>
        <w:tabs>
          <w:tab w:val="num" w:pos="1800"/>
        </w:tabs>
        <w:ind w:left="1800" w:hanging="360"/>
      </w:pPr>
      <w:rPr>
        <w:rFonts w:ascii="Verdana" w:eastAsia="Verdana" w:hAnsi="Verdana" w:cs="Verdana"/>
        <w:b w:val="0"/>
        <w:bCs w:val="0"/>
        <w:i w:val="0"/>
        <w:iCs w:val="0"/>
        <w:strike w:val="0"/>
        <w:color w:val="000000"/>
        <w:sz w:val="20"/>
        <w:szCs w:val="20"/>
        <w:u w:val="none"/>
      </w:rPr>
    </w:lvl>
    <w:lvl w:ilvl="2" w:tplc="FFFFFFFF">
      <w:start w:val="1"/>
      <w:numFmt w:val="bullet"/>
      <w:lvlText w:val="●"/>
      <w:lvlJc w:val="right"/>
      <w:pPr>
        <w:tabs>
          <w:tab w:val="num" w:pos="2520"/>
        </w:tabs>
        <w:ind w:left="252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180"/>
      </w:pPr>
      <w:rPr>
        <w:rFonts w:ascii="Verdana" w:eastAsia="Verdana" w:hAnsi="Verdana" w:cs="Verdana"/>
        <w:b w:val="0"/>
        <w:bCs w:val="0"/>
        <w:i w:val="0"/>
        <w:iCs w:val="0"/>
        <w:strike w:val="0"/>
        <w:color w:val="000000"/>
        <w:sz w:val="20"/>
        <w:szCs w:val="20"/>
        <w:u w:val="none"/>
      </w:rPr>
    </w:lvl>
  </w:abstractNum>
  <w:abstractNum w:abstractNumId="11" w15:restartNumberingAfterBreak="0">
    <w:nsid w:val="08665232"/>
    <w:multiLevelType w:val="hybridMultilevel"/>
    <w:tmpl w:val="3630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94A08"/>
    <w:multiLevelType w:val="hybridMultilevel"/>
    <w:tmpl w:val="C1D0D31C"/>
    <w:lvl w:ilvl="0" w:tplc="FFFFFFFF">
      <w:start w:val="1"/>
      <w:numFmt w:val="bullet"/>
      <w:lvlText w:val="●"/>
      <w:lvlJc w:val="left"/>
      <w:pPr>
        <w:ind w:left="720"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833CE"/>
    <w:multiLevelType w:val="hybridMultilevel"/>
    <w:tmpl w:val="630A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F7501"/>
    <w:multiLevelType w:val="hybridMultilevel"/>
    <w:tmpl w:val="4692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3C2D2F"/>
    <w:multiLevelType w:val="hybridMultilevel"/>
    <w:tmpl w:val="3CC605BA"/>
    <w:lvl w:ilvl="0" w:tplc="4C98F7AE">
      <w:start w:val="1"/>
      <w:numFmt w:val="bullet"/>
      <w:lvlText w:val="o"/>
      <w:lvlJc w:val="left"/>
      <w:pPr>
        <w:ind w:left="103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9703F3"/>
    <w:multiLevelType w:val="hybridMultilevel"/>
    <w:tmpl w:val="68BA33CE"/>
    <w:lvl w:ilvl="0" w:tplc="4C98F7A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87B24"/>
    <w:multiLevelType w:val="hybridMultilevel"/>
    <w:tmpl w:val="777EBBE6"/>
    <w:lvl w:ilvl="0" w:tplc="A4B656BA">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4DF7936"/>
    <w:multiLevelType w:val="hybridMultilevel"/>
    <w:tmpl w:val="7A64C448"/>
    <w:lvl w:ilvl="0" w:tplc="FFFFFFFF">
      <w:start w:val="1"/>
      <w:numFmt w:val="bullet"/>
      <w:lvlText w:val="■"/>
      <w:lvlJc w:val="right"/>
      <w:pPr>
        <w:ind w:left="1440" w:hanging="360"/>
      </w:pPr>
      <w:rPr>
        <w:rFonts w:ascii="Verdana" w:eastAsia="Verdana" w:hAnsi="Verdana" w:cs="Verdana" w:hint="default"/>
        <w:b w:val="0"/>
        <w:bCs w:val="0"/>
        <w:i w:val="0"/>
        <w:iCs w:val="0"/>
        <w:strike w:val="0"/>
        <w:color w:val="000000"/>
        <w:sz w:val="20"/>
        <w:szCs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2775A4"/>
    <w:multiLevelType w:val="hybridMultilevel"/>
    <w:tmpl w:val="CBC83D52"/>
    <w:lvl w:ilvl="0" w:tplc="B26AF9C0">
      <w:numFmt w:val="bullet"/>
      <w:lvlText w:val="-"/>
      <w:lvlJc w:val="left"/>
      <w:pPr>
        <w:ind w:left="1080" w:hanging="360"/>
      </w:pPr>
      <w:rPr>
        <w:rFonts w:ascii="Calibri" w:eastAsia="Arial" w:hAnsi="Calibri"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D216308"/>
    <w:multiLevelType w:val="hybridMultilevel"/>
    <w:tmpl w:val="02BC2542"/>
    <w:lvl w:ilvl="0" w:tplc="DBD4FAC6">
      <w:numFmt w:val="bullet"/>
      <w:lvlText w:val="-"/>
      <w:lvlJc w:val="left"/>
      <w:pPr>
        <w:ind w:left="1080" w:hanging="360"/>
      </w:pPr>
      <w:rPr>
        <w:rFonts w:ascii="Calibri" w:eastAsia="MS Mincho"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DBB4688"/>
    <w:multiLevelType w:val="hybridMultilevel"/>
    <w:tmpl w:val="EF9AA0D2"/>
    <w:lvl w:ilvl="0" w:tplc="52866820">
      <w:numFmt w:val="bullet"/>
      <w:lvlText w:val="-"/>
      <w:lvlJc w:val="left"/>
      <w:pPr>
        <w:ind w:left="1800" w:hanging="360"/>
      </w:pPr>
      <w:rPr>
        <w:rFonts w:ascii="Calibri" w:eastAsia="Arial" w:hAnsi="Calibri"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17"/>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21"/>
  </w:num>
  <w:num w:numId="14">
    <w:abstractNumId w:val="19"/>
  </w:num>
  <w:num w:numId="15">
    <w:abstractNumId w:val="13"/>
  </w:num>
  <w:num w:numId="16">
    <w:abstractNumId w:val="11"/>
  </w:num>
  <w:num w:numId="17">
    <w:abstractNumId w:val="14"/>
  </w:num>
  <w:num w:numId="18">
    <w:abstractNumId w:val="20"/>
  </w:num>
  <w:num w:numId="19">
    <w:abstractNumId w:val="12"/>
  </w:num>
  <w:num w:numId="20">
    <w:abstractNumId w:val="18"/>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8"/>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C30"/>
    <w:rsid w:val="00006A1E"/>
    <w:rsid w:val="00011792"/>
    <w:rsid w:val="00015D63"/>
    <w:rsid w:val="000245DC"/>
    <w:rsid w:val="00031D85"/>
    <w:rsid w:val="00032D02"/>
    <w:rsid w:val="0004208A"/>
    <w:rsid w:val="00046004"/>
    <w:rsid w:val="000635AE"/>
    <w:rsid w:val="000727FC"/>
    <w:rsid w:val="00080790"/>
    <w:rsid w:val="00083638"/>
    <w:rsid w:val="000A3ABD"/>
    <w:rsid w:val="000B2146"/>
    <w:rsid w:val="000B4FF7"/>
    <w:rsid w:val="000B73EE"/>
    <w:rsid w:val="000D0691"/>
    <w:rsid w:val="000E65BA"/>
    <w:rsid w:val="001014AF"/>
    <w:rsid w:val="0011391A"/>
    <w:rsid w:val="001166A0"/>
    <w:rsid w:val="00132A93"/>
    <w:rsid w:val="001572C1"/>
    <w:rsid w:val="00166790"/>
    <w:rsid w:val="00174CDC"/>
    <w:rsid w:val="001801B2"/>
    <w:rsid w:val="00185058"/>
    <w:rsid w:val="001A59F2"/>
    <w:rsid w:val="001C014D"/>
    <w:rsid w:val="001E0183"/>
    <w:rsid w:val="001E3D8E"/>
    <w:rsid w:val="001F04BD"/>
    <w:rsid w:val="00205E00"/>
    <w:rsid w:val="0024249A"/>
    <w:rsid w:val="00251E34"/>
    <w:rsid w:val="00263C39"/>
    <w:rsid w:val="00266B9C"/>
    <w:rsid w:val="00271924"/>
    <w:rsid w:val="00273F3B"/>
    <w:rsid w:val="00275E6D"/>
    <w:rsid w:val="0029787D"/>
    <w:rsid w:val="002B2A2A"/>
    <w:rsid w:val="002B63E2"/>
    <w:rsid w:val="002D0E0F"/>
    <w:rsid w:val="002E4BBE"/>
    <w:rsid w:val="003256C5"/>
    <w:rsid w:val="003C1EDD"/>
    <w:rsid w:val="003C3FD3"/>
    <w:rsid w:val="003C4109"/>
    <w:rsid w:val="003C608E"/>
    <w:rsid w:val="003C6E45"/>
    <w:rsid w:val="003C71BE"/>
    <w:rsid w:val="003D7696"/>
    <w:rsid w:val="003D79BF"/>
    <w:rsid w:val="004162B3"/>
    <w:rsid w:val="00422887"/>
    <w:rsid w:val="0043468F"/>
    <w:rsid w:val="00442C30"/>
    <w:rsid w:val="004451E9"/>
    <w:rsid w:val="00456A01"/>
    <w:rsid w:val="00456A3D"/>
    <w:rsid w:val="00471EDE"/>
    <w:rsid w:val="004724B5"/>
    <w:rsid w:val="004763DF"/>
    <w:rsid w:val="00492586"/>
    <w:rsid w:val="00493D9C"/>
    <w:rsid w:val="004A3CEC"/>
    <w:rsid w:val="004A3E7D"/>
    <w:rsid w:val="004A5B03"/>
    <w:rsid w:val="004D01C7"/>
    <w:rsid w:val="004E6740"/>
    <w:rsid w:val="00501C8C"/>
    <w:rsid w:val="00520B02"/>
    <w:rsid w:val="00522011"/>
    <w:rsid w:val="00525FE7"/>
    <w:rsid w:val="0053766F"/>
    <w:rsid w:val="00543D07"/>
    <w:rsid w:val="005444EE"/>
    <w:rsid w:val="00545FDD"/>
    <w:rsid w:val="00553BB3"/>
    <w:rsid w:val="005548A1"/>
    <w:rsid w:val="005551B8"/>
    <w:rsid w:val="005678C1"/>
    <w:rsid w:val="0057284C"/>
    <w:rsid w:val="00574575"/>
    <w:rsid w:val="00581C7E"/>
    <w:rsid w:val="00590F82"/>
    <w:rsid w:val="005948AE"/>
    <w:rsid w:val="005A1105"/>
    <w:rsid w:val="005D172F"/>
    <w:rsid w:val="005D4684"/>
    <w:rsid w:val="005D647E"/>
    <w:rsid w:val="005D7589"/>
    <w:rsid w:val="00606387"/>
    <w:rsid w:val="0061723C"/>
    <w:rsid w:val="0062461D"/>
    <w:rsid w:val="00625959"/>
    <w:rsid w:val="006411A8"/>
    <w:rsid w:val="006545FD"/>
    <w:rsid w:val="00667237"/>
    <w:rsid w:val="006902AF"/>
    <w:rsid w:val="00690DDD"/>
    <w:rsid w:val="00691F4E"/>
    <w:rsid w:val="006B67B9"/>
    <w:rsid w:val="006D2143"/>
    <w:rsid w:val="006F0FCB"/>
    <w:rsid w:val="006F5B5D"/>
    <w:rsid w:val="0070790E"/>
    <w:rsid w:val="00711A63"/>
    <w:rsid w:val="00715B89"/>
    <w:rsid w:val="00720251"/>
    <w:rsid w:val="00737EA1"/>
    <w:rsid w:val="00762826"/>
    <w:rsid w:val="007724DC"/>
    <w:rsid w:val="0078526D"/>
    <w:rsid w:val="007B0AB9"/>
    <w:rsid w:val="007B2746"/>
    <w:rsid w:val="007B68A3"/>
    <w:rsid w:val="007E4F43"/>
    <w:rsid w:val="007E7467"/>
    <w:rsid w:val="0083207D"/>
    <w:rsid w:val="0088284B"/>
    <w:rsid w:val="00891C8F"/>
    <w:rsid w:val="008933D6"/>
    <w:rsid w:val="008A1FD4"/>
    <w:rsid w:val="008A30EC"/>
    <w:rsid w:val="008A389E"/>
    <w:rsid w:val="008A49ED"/>
    <w:rsid w:val="008C28BE"/>
    <w:rsid w:val="008E581C"/>
    <w:rsid w:val="008F71ED"/>
    <w:rsid w:val="008F7B7B"/>
    <w:rsid w:val="0090027E"/>
    <w:rsid w:val="009032BE"/>
    <w:rsid w:val="00916CBB"/>
    <w:rsid w:val="00922954"/>
    <w:rsid w:val="00927604"/>
    <w:rsid w:val="0094625D"/>
    <w:rsid w:val="00946553"/>
    <w:rsid w:val="00947F3E"/>
    <w:rsid w:val="00994A75"/>
    <w:rsid w:val="009977B6"/>
    <w:rsid w:val="009A0563"/>
    <w:rsid w:val="009A2F97"/>
    <w:rsid w:val="009B7774"/>
    <w:rsid w:val="009C2059"/>
    <w:rsid w:val="009C6585"/>
    <w:rsid w:val="009D299C"/>
    <w:rsid w:val="009D688A"/>
    <w:rsid w:val="009E53D8"/>
    <w:rsid w:val="009E5DC0"/>
    <w:rsid w:val="009F1812"/>
    <w:rsid w:val="009F67C4"/>
    <w:rsid w:val="00A05FD6"/>
    <w:rsid w:val="00A17D57"/>
    <w:rsid w:val="00A458F8"/>
    <w:rsid w:val="00A47786"/>
    <w:rsid w:val="00A509EF"/>
    <w:rsid w:val="00A53AEC"/>
    <w:rsid w:val="00A67CAD"/>
    <w:rsid w:val="00AA3B30"/>
    <w:rsid w:val="00AB197C"/>
    <w:rsid w:val="00AC0E1A"/>
    <w:rsid w:val="00AC76AC"/>
    <w:rsid w:val="00AD3BDF"/>
    <w:rsid w:val="00AD4067"/>
    <w:rsid w:val="00AE0537"/>
    <w:rsid w:val="00AE317C"/>
    <w:rsid w:val="00AF4045"/>
    <w:rsid w:val="00B07AC1"/>
    <w:rsid w:val="00B12252"/>
    <w:rsid w:val="00B2147D"/>
    <w:rsid w:val="00B4001A"/>
    <w:rsid w:val="00B425CE"/>
    <w:rsid w:val="00B448A8"/>
    <w:rsid w:val="00B46264"/>
    <w:rsid w:val="00B61A59"/>
    <w:rsid w:val="00B80111"/>
    <w:rsid w:val="00B84478"/>
    <w:rsid w:val="00BA400E"/>
    <w:rsid w:val="00BA7D22"/>
    <w:rsid w:val="00BB3591"/>
    <w:rsid w:val="00BD6B25"/>
    <w:rsid w:val="00BE623C"/>
    <w:rsid w:val="00BF273A"/>
    <w:rsid w:val="00BF76E3"/>
    <w:rsid w:val="00C347B8"/>
    <w:rsid w:val="00C36216"/>
    <w:rsid w:val="00C53DBA"/>
    <w:rsid w:val="00C56779"/>
    <w:rsid w:val="00C8100A"/>
    <w:rsid w:val="00CA7391"/>
    <w:rsid w:val="00CB4162"/>
    <w:rsid w:val="00CB5E2C"/>
    <w:rsid w:val="00CE2FF7"/>
    <w:rsid w:val="00CE335F"/>
    <w:rsid w:val="00CF0499"/>
    <w:rsid w:val="00CF6A3A"/>
    <w:rsid w:val="00D02C58"/>
    <w:rsid w:val="00D11764"/>
    <w:rsid w:val="00D177A2"/>
    <w:rsid w:val="00D17968"/>
    <w:rsid w:val="00D61886"/>
    <w:rsid w:val="00D75C95"/>
    <w:rsid w:val="00D826E5"/>
    <w:rsid w:val="00D92976"/>
    <w:rsid w:val="00DB1E6D"/>
    <w:rsid w:val="00DD1643"/>
    <w:rsid w:val="00DE6DC1"/>
    <w:rsid w:val="00E0557F"/>
    <w:rsid w:val="00E05DC3"/>
    <w:rsid w:val="00E5459F"/>
    <w:rsid w:val="00E56EE0"/>
    <w:rsid w:val="00E76315"/>
    <w:rsid w:val="00E80D14"/>
    <w:rsid w:val="00E833A9"/>
    <w:rsid w:val="00EA05F9"/>
    <w:rsid w:val="00EC2585"/>
    <w:rsid w:val="00EC3758"/>
    <w:rsid w:val="00ED28FF"/>
    <w:rsid w:val="00ED7769"/>
    <w:rsid w:val="00EF6C68"/>
    <w:rsid w:val="00EF72C1"/>
    <w:rsid w:val="00F21ACD"/>
    <w:rsid w:val="00F260BF"/>
    <w:rsid w:val="00F314BA"/>
    <w:rsid w:val="00F4499C"/>
    <w:rsid w:val="00F57464"/>
    <w:rsid w:val="00F679B0"/>
    <w:rsid w:val="00F83E12"/>
    <w:rsid w:val="00F914F7"/>
    <w:rsid w:val="00FB2101"/>
    <w:rsid w:val="00FC1253"/>
    <w:rsid w:val="00FC3381"/>
    <w:rsid w:val="00FC48A4"/>
    <w:rsid w:val="00FD60B4"/>
    <w:rsid w:val="00FD7A07"/>
    <w:rsid w:val="00FF7375"/>
    <w:rsid w:val="00FF7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256C30CF"/>
  <w14:defaultImageDpi w14:val="300"/>
  <w15:chartTrackingRefBased/>
  <w15:docId w15:val="{DD771406-E74A-4EF6-926E-0B3F9D62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C30"/>
    <w:pPr>
      <w:tabs>
        <w:tab w:val="center" w:pos="4320"/>
        <w:tab w:val="right" w:pos="8640"/>
      </w:tabs>
    </w:pPr>
  </w:style>
  <w:style w:type="character" w:customStyle="1" w:styleId="HeaderChar">
    <w:name w:val="Header Char"/>
    <w:basedOn w:val="DefaultParagraphFont"/>
    <w:link w:val="Header"/>
    <w:uiPriority w:val="99"/>
    <w:rsid w:val="00442C30"/>
  </w:style>
  <w:style w:type="paragraph" w:styleId="Footer">
    <w:name w:val="footer"/>
    <w:basedOn w:val="Normal"/>
    <w:link w:val="FooterChar"/>
    <w:uiPriority w:val="99"/>
    <w:unhideWhenUsed/>
    <w:rsid w:val="00442C30"/>
    <w:pPr>
      <w:tabs>
        <w:tab w:val="center" w:pos="4320"/>
        <w:tab w:val="right" w:pos="8640"/>
      </w:tabs>
    </w:pPr>
  </w:style>
  <w:style w:type="character" w:customStyle="1" w:styleId="FooterChar">
    <w:name w:val="Footer Char"/>
    <w:basedOn w:val="DefaultParagraphFont"/>
    <w:link w:val="Footer"/>
    <w:uiPriority w:val="99"/>
    <w:rsid w:val="00442C30"/>
  </w:style>
  <w:style w:type="paragraph" w:styleId="ListParagraph">
    <w:name w:val="List Paragraph"/>
    <w:basedOn w:val="Normal"/>
    <w:uiPriority w:val="34"/>
    <w:qFormat/>
    <w:rsid w:val="00032D02"/>
    <w:pPr>
      <w:ind w:left="720"/>
      <w:contextualSpacing/>
    </w:pPr>
  </w:style>
  <w:style w:type="paragraph" w:styleId="BalloonText">
    <w:name w:val="Balloon Text"/>
    <w:basedOn w:val="Normal"/>
    <w:link w:val="BalloonTextChar"/>
    <w:uiPriority w:val="99"/>
    <w:semiHidden/>
    <w:unhideWhenUsed/>
    <w:rsid w:val="00B84478"/>
    <w:rPr>
      <w:rFonts w:ascii="Segoe UI" w:hAnsi="Segoe UI" w:cs="Segoe UI"/>
      <w:sz w:val="18"/>
      <w:szCs w:val="18"/>
    </w:rPr>
  </w:style>
  <w:style w:type="character" w:customStyle="1" w:styleId="BalloonTextChar">
    <w:name w:val="Balloon Text Char"/>
    <w:link w:val="BalloonText"/>
    <w:uiPriority w:val="99"/>
    <w:semiHidden/>
    <w:rsid w:val="00B84478"/>
    <w:rPr>
      <w:rFonts w:ascii="Segoe UI" w:hAnsi="Segoe UI" w:cs="Segoe UI"/>
      <w:sz w:val="18"/>
      <w:szCs w:val="18"/>
    </w:rPr>
  </w:style>
  <w:style w:type="character" w:styleId="PlaceholderText">
    <w:name w:val="Placeholder Text"/>
    <w:basedOn w:val="DefaultParagraphFont"/>
    <w:uiPriority w:val="99"/>
    <w:semiHidden/>
    <w:rsid w:val="00ED28FF"/>
    <w:rPr>
      <w:color w:val="808080"/>
    </w:rPr>
  </w:style>
  <w:style w:type="table" w:styleId="TableGrid">
    <w:name w:val="Table Grid"/>
    <w:basedOn w:val="TableNormal"/>
    <w:uiPriority w:val="39"/>
    <w:rsid w:val="009C65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8290-7DE3-4C22-B3EC-BB3A504D8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2071</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Mayo Clinic Health System</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Brunner, Sara M.</dc:creator>
  <cp:keywords/>
  <cp:lastModifiedBy>Kesting, Deb</cp:lastModifiedBy>
  <cp:revision>2</cp:revision>
  <cp:lastPrinted>2018-11-07T22:25:00Z</cp:lastPrinted>
  <dcterms:created xsi:type="dcterms:W3CDTF">2018-11-27T17:49:00Z</dcterms:created>
  <dcterms:modified xsi:type="dcterms:W3CDTF">2018-11-27T17:49:00Z</dcterms:modified>
</cp:coreProperties>
</file>