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0D131" w14:textId="77777777" w:rsidR="00525FE7" w:rsidRDefault="00525FE7">
      <w:pPr>
        <w:sectPr w:rsidR="00525FE7" w:rsidSect="00F64520">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432" w:footer="720" w:gutter="0"/>
          <w:cols w:space="720"/>
          <w:titlePg/>
          <w:docGrid w:linePitch="360"/>
        </w:sectPr>
      </w:pPr>
    </w:p>
    <w:p w14:paraId="77BEEEFF" w14:textId="58342E8D" w:rsidR="00A8685C" w:rsidRDefault="00A8685C" w:rsidP="00F64520">
      <w:pPr>
        <w:jc w:val="center"/>
        <w:rPr>
          <w:b/>
          <w:sz w:val="36"/>
          <w:szCs w:val="36"/>
        </w:rPr>
      </w:pPr>
      <w:r w:rsidRPr="008A15D1">
        <w:rPr>
          <w:b/>
          <w:sz w:val="36"/>
          <w:szCs w:val="36"/>
        </w:rPr>
        <w:t>INTERN APPLICATION</w:t>
      </w:r>
    </w:p>
    <w:p w14:paraId="6DBACD48" w14:textId="4BC5E09E" w:rsidR="002E227D" w:rsidRPr="000C3237" w:rsidRDefault="002E227D" w:rsidP="00F64520">
      <w:pPr>
        <w:jc w:val="center"/>
        <w:rPr>
          <w:b/>
          <w:sz w:val="28"/>
          <w:szCs w:val="28"/>
        </w:rPr>
      </w:pPr>
      <w:r w:rsidRPr="000C3237">
        <w:rPr>
          <w:b/>
          <w:sz w:val="28"/>
          <w:szCs w:val="28"/>
        </w:rPr>
        <w:t>for</w:t>
      </w:r>
    </w:p>
    <w:p w14:paraId="72E3B0CF" w14:textId="4ADF5900" w:rsidR="00A8685C" w:rsidRPr="007E1155" w:rsidRDefault="00A8685C" w:rsidP="00A8685C">
      <w:pPr>
        <w:jc w:val="center"/>
        <w:rPr>
          <w:b/>
          <w:sz w:val="36"/>
          <w:szCs w:val="36"/>
        </w:rPr>
      </w:pPr>
      <w:r>
        <w:rPr>
          <w:b/>
          <w:sz w:val="28"/>
          <w:szCs w:val="28"/>
        </w:rPr>
        <w:t>201</w:t>
      </w:r>
      <w:r w:rsidR="002E227D">
        <w:rPr>
          <w:b/>
          <w:sz w:val="28"/>
          <w:szCs w:val="28"/>
        </w:rPr>
        <w:t>9-2020</w:t>
      </w:r>
      <w:r w:rsidRPr="00C84BF6">
        <w:rPr>
          <w:b/>
          <w:sz w:val="28"/>
          <w:szCs w:val="28"/>
        </w:rPr>
        <w:t xml:space="preserve"> School Year</w:t>
      </w:r>
    </w:p>
    <w:p w14:paraId="2402DEED" w14:textId="77777777" w:rsidR="00A8685C" w:rsidRPr="00C84BF6" w:rsidRDefault="00A8685C" w:rsidP="00A8685C">
      <w:pPr>
        <w:jc w:val="center"/>
        <w:rPr>
          <w:b/>
          <w:sz w:val="32"/>
          <w:szCs w:val="32"/>
        </w:rPr>
      </w:pPr>
      <w:r w:rsidRPr="00C84BF6">
        <w:rPr>
          <w:b/>
          <w:sz w:val="32"/>
          <w:szCs w:val="32"/>
        </w:rPr>
        <w:t xml:space="preserve">Project SEARCH - Mayo Clinic Health System – </w:t>
      </w:r>
      <w:proofErr w:type="spellStart"/>
      <w:r w:rsidRPr="00C84BF6">
        <w:rPr>
          <w:b/>
          <w:sz w:val="32"/>
          <w:szCs w:val="32"/>
        </w:rPr>
        <w:t>Eau</w:t>
      </w:r>
      <w:proofErr w:type="spellEnd"/>
      <w:r w:rsidRPr="00C84BF6">
        <w:rPr>
          <w:b/>
          <w:sz w:val="32"/>
          <w:szCs w:val="32"/>
        </w:rPr>
        <w:t xml:space="preserve"> Claire, WI</w:t>
      </w:r>
      <w:r>
        <w:t xml:space="preserve">                </w:t>
      </w:r>
      <w:r w:rsidRPr="0090345A">
        <w:rPr>
          <w:sz w:val="28"/>
          <w:szCs w:val="28"/>
        </w:rPr>
        <w:t xml:space="preserve"> </w:t>
      </w:r>
    </w:p>
    <w:p w14:paraId="1D2EE8F7" w14:textId="77777777" w:rsidR="00A8685C" w:rsidRPr="00842808" w:rsidRDefault="00A8685C" w:rsidP="00A8685C">
      <w:pPr>
        <w:pBdr>
          <w:top w:val="single" w:sz="4" w:space="1" w:color="auto"/>
          <w:left w:val="single" w:sz="4" w:space="4" w:color="auto"/>
          <w:bottom w:val="single" w:sz="4" w:space="1" w:color="auto"/>
          <w:right w:val="single" w:sz="4" w:space="4" w:color="auto"/>
        </w:pBdr>
        <w:shd w:val="clear" w:color="auto" w:fill="E7E6E6"/>
        <w:rPr>
          <w:b/>
        </w:rPr>
      </w:pPr>
      <w:r w:rsidRPr="00842808">
        <w:rPr>
          <w:b/>
        </w:rPr>
        <w:t xml:space="preserve">Student Information                      </w:t>
      </w:r>
    </w:p>
    <w:p w14:paraId="2BAC0E6B" w14:textId="77777777" w:rsidR="00A8685C" w:rsidRDefault="00A8685C" w:rsidP="00A8685C"/>
    <w:p w14:paraId="02B1EBAD" w14:textId="77777777" w:rsidR="00A8685C" w:rsidRPr="00842808" w:rsidRDefault="00A8685C" w:rsidP="00A8685C">
      <w:pPr>
        <w:spacing w:line="360" w:lineRule="auto"/>
      </w:pPr>
      <w:r w:rsidRPr="00842808">
        <w:t>Name:  _________________________________________________________</w:t>
      </w:r>
      <w:r>
        <w:t>_______________________________________________________</w:t>
      </w:r>
    </w:p>
    <w:p w14:paraId="7EAB064A" w14:textId="77777777" w:rsidR="00A8685C" w:rsidRPr="00842808" w:rsidRDefault="00A8685C" w:rsidP="00A8685C">
      <w:pPr>
        <w:spacing w:line="360" w:lineRule="auto"/>
      </w:pPr>
      <w:r w:rsidRPr="00842808">
        <w:t>Address:</w:t>
      </w:r>
      <w:r>
        <w:t xml:space="preserve"> </w:t>
      </w:r>
      <w:r w:rsidRPr="00842808">
        <w:t>____________________________________________________________________________________</w:t>
      </w:r>
      <w:r>
        <w:t>__________________________</w:t>
      </w:r>
    </w:p>
    <w:p w14:paraId="021D38CE" w14:textId="77777777" w:rsidR="00A8685C" w:rsidRPr="00842808" w:rsidRDefault="00A8685C" w:rsidP="00A8685C">
      <w:pPr>
        <w:spacing w:line="360" w:lineRule="auto"/>
      </w:pPr>
      <w:r w:rsidRPr="00842808">
        <w:t>School District:</w:t>
      </w:r>
      <w:r>
        <w:t xml:space="preserve"> </w:t>
      </w:r>
      <w:r w:rsidRPr="00842808">
        <w:t>___________________________________________________________________________________</w:t>
      </w:r>
      <w:r>
        <w:t>___________________</w:t>
      </w:r>
      <w:r w:rsidRPr="00842808">
        <w:t>_</w:t>
      </w:r>
    </w:p>
    <w:p w14:paraId="3618DAE1" w14:textId="77777777" w:rsidR="00A8685C" w:rsidRPr="00842808" w:rsidRDefault="00A8685C" w:rsidP="00A8685C">
      <w:pPr>
        <w:spacing w:line="360" w:lineRule="auto"/>
      </w:pPr>
      <w:r w:rsidRPr="00842808">
        <w:t>Date of Birth:</w:t>
      </w:r>
      <w:r w:rsidRPr="00842808">
        <w:tab/>
        <w:t>________________</w:t>
      </w:r>
      <w:r>
        <w:t>______________________________________________________________________________________</w:t>
      </w:r>
      <w:r w:rsidRPr="00842808">
        <w:t>___</w:t>
      </w:r>
    </w:p>
    <w:p w14:paraId="7291AB60" w14:textId="77777777" w:rsidR="00A8685C" w:rsidRPr="00842808" w:rsidRDefault="00A8685C" w:rsidP="00A8685C">
      <w:pPr>
        <w:spacing w:line="360" w:lineRule="auto"/>
      </w:pPr>
      <w:r w:rsidRPr="00842808">
        <w:t>Phone Number:</w:t>
      </w:r>
      <w:r>
        <w:t xml:space="preserve"> </w:t>
      </w:r>
      <w:r w:rsidRPr="00842808">
        <w:t>______</w:t>
      </w:r>
      <w:r>
        <w:t>__________________________________________________________________</w:t>
      </w:r>
      <w:r w:rsidRPr="00842808">
        <w:t>______________________________</w:t>
      </w:r>
    </w:p>
    <w:p w14:paraId="59687736" w14:textId="77777777" w:rsidR="00A8685C" w:rsidRDefault="00A8685C" w:rsidP="00A8685C">
      <w:pPr>
        <w:spacing w:line="360" w:lineRule="auto"/>
      </w:pPr>
      <w:r w:rsidRPr="00842808">
        <w:t>Email Address:</w:t>
      </w:r>
      <w:r>
        <w:t xml:space="preserve"> </w:t>
      </w:r>
      <w:r w:rsidRPr="00842808">
        <w:t>____________________________________</w:t>
      </w:r>
      <w:r>
        <w:t>___________________________________________________________________</w:t>
      </w:r>
    </w:p>
    <w:p w14:paraId="17B23DD8" w14:textId="77777777" w:rsidR="00A8685C" w:rsidRPr="00842808" w:rsidRDefault="00A8685C" w:rsidP="00A8685C"/>
    <w:p w14:paraId="2BFB382C" w14:textId="77777777" w:rsidR="00A8685C" w:rsidRPr="00842808" w:rsidRDefault="00A8685C" w:rsidP="00A8685C">
      <w:pPr>
        <w:pBdr>
          <w:top w:val="single" w:sz="4" w:space="1" w:color="auto"/>
          <w:left w:val="single" w:sz="4" w:space="4" w:color="auto"/>
          <w:bottom w:val="single" w:sz="4" w:space="1" w:color="auto"/>
          <w:right w:val="single" w:sz="4" w:space="4" w:color="auto"/>
        </w:pBdr>
        <w:shd w:val="clear" w:color="auto" w:fill="E7E6E6"/>
        <w:rPr>
          <w:b/>
        </w:rPr>
      </w:pPr>
      <w:r w:rsidRPr="00842808">
        <w:rPr>
          <w:b/>
        </w:rPr>
        <w:t>Parent/Guardian/Family Information</w:t>
      </w:r>
    </w:p>
    <w:p w14:paraId="5FA6CC5F" w14:textId="77777777" w:rsidR="00A8685C" w:rsidRDefault="00A8685C" w:rsidP="00A8685C"/>
    <w:p w14:paraId="1CFB30EE" w14:textId="77777777" w:rsidR="00A8685C" w:rsidRPr="00842808" w:rsidRDefault="00A8685C" w:rsidP="00A8685C">
      <w:pPr>
        <w:spacing w:line="360" w:lineRule="auto"/>
      </w:pPr>
      <w:r w:rsidRPr="00842808">
        <w:t xml:space="preserve">Name: </w:t>
      </w:r>
      <w:r w:rsidRPr="00842808">
        <w:tab/>
        <w:t>__________________</w:t>
      </w:r>
      <w:r>
        <w:t>_______________________________________________________</w:t>
      </w:r>
      <w:r w:rsidRPr="00842808">
        <w:t>________________________________________</w:t>
      </w:r>
    </w:p>
    <w:p w14:paraId="6B90DAD2" w14:textId="77777777" w:rsidR="00A8685C" w:rsidRPr="00842808" w:rsidRDefault="00A8685C" w:rsidP="00A8685C">
      <w:pPr>
        <w:spacing w:line="360" w:lineRule="auto"/>
      </w:pPr>
      <w:r w:rsidRPr="00842808">
        <w:t>Address:</w:t>
      </w:r>
      <w:r>
        <w:t xml:space="preserve"> __________________________</w:t>
      </w:r>
      <w:r w:rsidRPr="00842808">
        <w:t>____________________________________________________________________________________</w:t>
      </w:r>
    </w:p>
    <w:p w14:paraId="2F27AB9E" w14:textId="77777777" w:rsidR="00A8685C" w:rsidRPr="00842808" w:rsidRDefault="00A8685C" w:rsidP="00A8685C">
      <w:pPr>
        <w:spacing w:line="360" w:lineRule="auto"/>
      </w:pPr>
      <w:r w:rsidRPr="00842808">
        <w:t>Phone Number:</w:t>
      </w:r>
      <w:r>
        <w:t xml:space="preserve"> __________________________________________________________________</w:t>
      </w:r>
      <w:r w:rsidRPr="00842808">
        <w:t>____________________________________</w:t>
      </w:r>
    </w:p>
    <w:p w14:paraId="1FEF93A8" w14:textId="77777777" w:rsidR="00A8685C" w:rsidRPr="00842808" w:rsidRDefault="00A8685C" w:rsidP="00A8685C">
      <w:pPr>
        <w:spacing w:line="360" w:lineRule="auto"/>
      </w:pPr>
      <w:r w:rsidRPr="00842808">
        <w:t>Email Address:</w:t>
      </w:r>
      <w:r>
        <w:t xml:space="preserve"> ___________________________________________________________________</w:t>
      </w:r>
      <w:r w:rsidRPr="00842808">
        <w:t>____________________________________</w:t>
      </w:r>
    </w:p>
    <w:p w14:paraId="450063E8" w14:textId="77777777" w:rsidR="00A8685C" w:rsidRPr="00842808" w:rsidRDefault="00A8685C" w:rsidP="00A8685C">
      <w:pPr>
        <w:pBdr>
          <w:top w:val="single" w:sz="4" w:space="1" w:color="auto"/>
          <w:left w:val="single" w:sz="4" w:space="4" w:color="auto"/>
          <w:bottom w:val="single" w:sz="4" w:space="1" w:color="auto"/>
          <w:right w:val="single" w:sz="4" w:space="4" w:color="auto"/>
        </w:pBdr>
        <w:shd w:val="clear" w:color="auto" w:fill="E7E6E6"/>
        <w:rPr>
          <w:b/>
        </w:rPr>
      </w:pPr>
      <w:r w:rsidRPr="00842808">
        <w:rPr>
          <w:b/>
        </w:rPr>
        <w:t>Information for All</w:t>
      </w:r>
    </w:p>
    <w:p w14:paraId="3B0586E2" w14:textId="77777777" w:rsidR="00A8685C" w:rsidRPr="00842808" w:rsidRDefault="00A8685C" w:rsidP="00A8685C">
      <w:pPr>
        <w:pStyle w:val="ListParagraph"/>
        <w:numPr>
          <w:ilvl w:val="0"/>
          <w:numId w:val="17"/>
        </w:numPr>
        <w:spacing w:after="160" w:line="259" w:lineRule="auto"/>
      </w:pPr>
      <w:r w:rsidRPr="00842808">
        <w:t xml:space="preserve">Acceptance in the Project SEARCH program at Mayo Clinic Health System is dependent upon the Selection Committee review. </w:t>
      </w:r>
    </w:p>
    <w:p w14:paraId="5E147081" w14:textId="77777777" w:rsidR="00A8685C" w:rsidRPr="00842808" w:rsidRDefault="00A8685C" w:rsidP="00A8685C">
      <w:pPr>
        <w:pStyle w:val="ListParagraph"/>
        <w:numPr>
          <w:ilvl w:val="0"/>
          <w:numId w:val="17"/>
        </w:numPr>
        <w:spacing w:after="160" w:line="259" w:lineRule="auto"/>
      </w:pPr>
      <w:r w:rsidRPr="00842808">
        <w:t xml:space="preserve">Equal Opportunity:  No student shall be denied participation in Project SEARCH because of the student’s sex, race, religion, color, national origin, ancestry, creed, pregnancy, marital or parental status, sexual orientation or physical, mental, emotional or learning disability.  </w:t>
      </w:r>
    </w:p>
    <w:p w14:paraId="512CEDFD" w14:textId="77777777" w:rsidR="00A8685C" w:rsidRPr="00842808" w:rsidRDefault="00A8685C" w:rsidP="00A8685C">
      <w:pPr>
        <w:pStyle w:val="ListParagraph"/>
        <w:numPr>
          <w:ilvl w:val="0"/>
          <w:numId w:val="17"/>
        </w:numPr>
        <w:spacing w:after="160" w:line="259" w:lineRule="auto"/>
      </w:pPr>
      <w:r w:rsidRPr="00842808">
        <w:t xml:space="preserve">RELEASE:  Student records concerning the intern applicant may be transferred to the </w:t>
      </w:r>
      <w:proofErr w:type="spellStart"/>
      <w:r w:rsidRPr="00842808">
        <w:t>Eau</w:t>
      </w:r>
      <w:proofErr w:type="spellEnd"/>
      <w:r w:rsidRPr="00842808">
        <w:t xml:space="preserve"> Claire Area School District for review by Project SEARCH program staff and Selection Committee.  </w:t>
      </w:r>
    </w:p>
    <w:p w14:paraId="43B2D6AE" w14:textId="77777777" w:rsidR="00A8685C" w:rsidRPr="00842808" w:rsidRDefault="00A8685C" w:rsidP="00A8685C">
      <w:pPr>
        <w:pStyle w:val="ListParagraph"/>
        <w:numPr>
          <w:ilvl w:val="0"/>
          <w:numId w:val="17"/>
        </w:numPr>
        <w:spacing w:after="160" w:line="259" w:lineRule="auto"/>
      </w:pPr>
      <w:r w:rsidRPr="00842808">
        <w:t xml:space="preserve">I agree to allow my picture to be taken and for me to be filmed for the purpose of marketing our program. </w:t>
      </w:r>
    </w:p>
    <w:p w14:paraId="3EE2ADE6" w14:textId="77777777" w:rsidR="00A8685C" w:rsidRPr="00842808" w:rsidRDefault="00A8685C" w:rsidP="00A8685C">
      <w:pPr>
        <w:spacing w:line="360" w:lineRule="auto"/>
      </w:pPr>
      <w:r w:rsidRPr="00842808">
        <w:t>Student Signature:</w:t>
      </w:r>
      <w:r w:rsidRPr="00842808">
        <w:tab/>
        <w:t>____________________________________________________</w:t>
      </w:r>
      <w:r>
        <w:t xml:space="preserve">____________ </w:t>
      </w:r>
      <w:r w:rsidRPr="00842808">
        <w:t>Date:  _________________</w:t>
      </w:r>
      <w:r>
        <w:t>________</w:t>
      </w:r>
    </w:p>
    <w:p w14:paraId="6686430A" w14:textId="4932CE8F" w:rsidR="00FF3F12" w:rsidRDefault="00A8685C" w:rsidP="00A8685C">
      <w:pPr>
        <w:spacing w:line="360" w:lineRule="auto"/>
      </w:pPr>
      <w:r w:rsidRPr="00842808">
        <w:t>Parent/Guardian Signature:  ________________________________________________</w:t>
      </w:r>
      <w:r>
        <w:t>_______</w:t>
      </w:r>
      <w:r w:rsidRPr="00842808">
        <w:tab/>
        <w:t>Date:  ________________</w:t>
      </w:r>
      <w:r>
        <w:t>________</w:t>
      </w:r>
      <w:r w:rsidRPr="00842808">
        <w:t>_</w:t>
      </w:r>
    </w:p>
    <w:p w14:paraId="3D2B2F79" w14:textId="3CC90189" w:rsidR="00FF3F12" w:rsidRDefault="00FF3F12" w:rsidP="00A8685C">
      <w:pPr>
        <w:spacing w:line="360" w:lineRule="auto"/>
      </w:pPr>
    </w:p>
    <w:p w14:paraId="064CB0AD" w14:textId="77777777" w:rsidR="00FF3F12" w:rsidRDefault="00FF3F12" w:rsidP="00A8685C">
      <w:pPr>
        <w:spacing w:line="360" w:lineRule="auto"/>
      </w:pPr>
    </w:p>
    <w:p w14:paraId="665D05EB" w14:textId="77777777" w:rsidR="00F64520" w:rsidRPr="00842808" w:rsidRDefault="00F64520" w:rsidP="00A8685C">
      <w:pPr>
        <w:spacing w:line="360" w:lineRule="auto"/>
      </w:pPr>
    </w:p>
    <w:p w14:paraId="5350ABD4" w14:textId="77777777" w:rsidR="00A8685C" w:rsidRPr="00842808" w:rsidRDefault="00A8685C" w:rsidP="00A8685C">
      <w:pPr>
        <w:pBdr>
          <w:top w:val="single" w:sz="4" w:space="1" w:color="auto"/>
          <w:left w:val="single" w:sz="4" w:space="4" w:color="auto"/>
          <w:bottom w:val="single" w:sz="4" w:space="1" w:color="auto"/>
          <w:right w:val="single" w:sz="4" w:space="4" w:color="auto"/>
        </w:pBdr>
        <w:shd w:val="clear" w:color="auto" w:fill="E7E6E6"/>
        <w:rPr>
          <w:b/>
        </w:rPr>
      </w:pPr>
      <w:r w:rsidRPr="00842808">
        <w:rPr>
          <w:b/>
        </w:rPr>
        <w:lastRenderedPageBreak/>
        <w:t>Qualifications</w:t>
      </w:r>
      <w:r w:rsidRPr="00842808">
        <w:rPr>
          <w:b/>
        </w:rPr>
        <w:tab/>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gridCol w:w="663"/>
        <w:gridCol w:w="664"/>
      </w:tblGrid>
      <w:tr w:rsidR="00A8685C" w:rsidRPr="00842808" w14:paraId="1D26654E" w14:textId="77777777" w:rsidTr="00FF3F12">
        <w:tc>
          <w:tcPr>
            <w:tcW w:w="9468" w:type="dxa"/>
            <w:shd w:val="clear" w:color="auto" w:fill="auto"/>
          </w:tcPr>
          <w:p w14:paraId="58DCD42F" w14:textId="77777777" w:rsidR="00A8685C" w:rsidRPr="00E51FF6" w:rsidRDefault="00A8685C" w:rsidP="00C55153">
            <w:pPr>
              <w:rPr>
                <w:rFonts w:eastAsia="Calibri"/>
                <w:b/>
              </w:rPr>
            </w:pPr>
          </w:p>
        </w:tc>
        <w:tc>
          <w:tcPr>
            <w:tcW w:w="663" w:type="dxa"/>
            <w:shd w:val="clear" w:color="auto" w:fill="auto"/>
          </w:tcPr>
          <w:p w14:paraId="2AC4E5B1" w14:textId="77777777" w:rsidR="00A8685C" w:rsidRPr="00E51FF6" w:rsidRDefault="00A8685C" w:rsidP="00C55153">
            <w:pPr>
              <w:rPr>
                <w:rFonts w:eastAsia="Calibri"/>
                <w:b/>
              </w:rPr>
            </w:pPr>
            <w:r w:rsidRPr="00E51FF6">
              <w:rPr>
                <w:rFonts w:eastAsia="Calibri"/>
                <w:b/>
              </w:rPr>
              <w:t>Yes</w:t>
            </w:r>
          </w:p>
        </w:tc>
        <w:tc>
          <w:tcPr>
            <w:tcW w:w="664" w:type="dxa"/>
            <w:shd w:val="clear" w:color="auto" w:fill="auto"/>
          </w:tcPr>
          <w:p w14:paraId="5EAC903D" w14:textId="77777777" w:rsidR="00A8685C" w:rsidRPr="00E51FF6" w:rsidRDefault="00A8685C" w:rsidP="00C55153">
            <w:pPr>
              <w:rPr>
                <w:rFonts w:eastAsia="Calibri"/>
                <w:b/>
              </w:rPr>
            </w:pPr>
            <w:r w:rsidRPr="00E51FF6">
              <w:rPr>
                <w:rFonts w:eastAsia="Calibri"/>
                <w:b/>
              </w:rPr>
              <w:t>No</w:t>
            </w:r>
          </w:p>
        </w:tc>
      </w:tr>
      <w:tr w:rsidR="00A8685C" w:rsidRPr="00842808" w14:paraId="2361A075" w14:textId="77777777" w:rsidTr="00FF3F12">
        <w:trPr>
          <w:trHeight w:val="576"/>
        </w:trPr>
        <w:tc>
          <w:tcPr>
            <w:tcW w:w="9468" w:type="dxa"/>
            <w:shd w:val="clear" w:color="auto" w:fill="auto"/>
          </w:tcPr>
          <w:p w14:paraId="65091F73" w14:textId="77777777" w:rsidR="00A8685C" w:rsidRPr="00E51FF6" w:rsidRDefault="00A8685C" w:rsidP="00C55153">
            <w:pPr>
              <w:rPr>
                <w:rFonts w:eastAsia="Calibri"/>
              </w:rPr>
            </w:pPr>
            <w:r w:rsidRPr="00E51FF6">
              <w:rPr>
                <w:rFonts w:eastAsia="Calibri"/>
              </w:rPr>
              <w:t>I will be 18 years old by September 1, 2019.</w:t>
            </w:r>
          </w:p>
        </w:tc>
        <w:tc>
          <w:tcPr>
            <w:tcW w:w="663" w:type="dxa"/>
            <w:shd w:val="clear" w:color="auto" w:fill="auto"/>
          </w:tcPr>
          <w:p w14:paraId="2A086EDF" w14:textId="77777777" w:rsidR="00A8685C" w:rsidRPr="00E51FF6" w:rsidRDefault="00A8685C" w:rsidP="00C55153">
            <w:pPr>
              <w:rPr>
                <w:rFonts w:eastAsia="Calibri"/>
              </w:rPr>
            </w:pPr>
          </w:p>
        </w:tc>
        <w:tc>
          <w:tcPr>
            <w:tcW w:w="664" w:type="dxa"/>
            <w:shd w:val="clear" w:color="auto" w:fill="auto"/>
          </w:tcPr>
          <w:p w14:paraId="209230AA" w14:textId="77777777" w:rsidR="00A8685C" w:rsidRPr="00E51FF6" w:rsidRDefault="00A8685C" w:rsidP="00C55153">
            <w:pPr>
              <w:rPr>
                <w:rFonts w:eastAsia="Calibri"/>
              </w:rPr>
            </w:pPr>
          </w:p>
        </w:tc>
      </w:tr>
      <w:tr w:rsidR="00A8685C" w:rsidRPr="00842808" w14:paraId="4BCCFD8C" w14:textId="77777777" w:rsidTr="00FF3F12">
        <w:trPr>
          <w:trHeight w:val="576"/>
        </w:trPr>
        <w:tc>
          <w:tcPr>
            <w:tcW w:w="9468" w:type="dxa"/>
            <w:shd w:val="clear" w:color="auto" w:fill="auto"/>
          </w:tcPr>
          <w:p w14:paraId="735572E8" w14:textId="77777777" w:rsidR="00A8685C" w:rsidRPr="00E51FF6" w:rsidRDefault="00A8685C" w:rsidP="00C55153">
            <w:pPr>
              <w:rPr>
                <w:rFonts w:eastAsia="Calibri"/>
              </w:rPr>
            </w:pPr>
            <w:r w:rsidRPr="00E51FF6">
              <w:rPr>
                <w:rFonts w:eastAsia="Calibri"/>
              </w:rPr>
              <w:t>I will have all my high school credits for graduation completed by September 1, 2019.</w:t>
            </w:r>
          </w:p>
        </w:tc>
        <w:tc>
          <w:tcPr>
            <w:tcW w:w="663" w:type="dxa"/>
            <w:shd w:val="clear" w:color="auto" w:fill="auto"/>
          </w:tcPr>
          <w:p w14:paraId="30261648" w14:textId="77777777" w:rsidR="00A8685C" w:rsidRPr="00E51FF6" w:rsidRDefault="00A8685C" w:rsidP="00C55153">
            <w:pPr>
              <w:rPr>
                <w:rFonts w:eastAsia="Calibri"/>
              </w:rPr>
            </w:pPr>
          </w:p>
        </w:tc>
        <w:tc>
          <w:tcPr>
            <w:tcW w:w="664" w:type="dxa"/>
            <w:shd w:val="clear" w:color="auto" w:fill="auto"/>
          </w:tcPr>
          <w:p w14:paraId="4031A67E" w14:textId="77777777" w:rsidR="00A8685C" w:rsidRPr="00E51FF6" w:rsidRDefault="00A8685C" w:rsidP="00C55153">
            <w:pPr>
              <w:rPr>
                <w:rFonts w:eastAsia="Calibri"/>
              </w:rPr>
            </w:pPr>
          </w:p>
        </w:tc>
      </w:tr>
      <w:tr w:rsidR="00A8685C" w:rsidRPr="00842808" w14:paraId="108FE078" w14:textId="77777777" w:rsidTr="00FF3F12">
        <w:trPr>
          <w:trHeight w:val="576"/>
        </w:trPr>
        <w:tc>
          <w:tcPr>
            <w:tcW w:w="9468" w:type="dxa"/>
            <w:shd w:val="clear" w:color="auto" w:fill="auto"/>
          </w:tcPr>
          <w:p w14:paraId="1227D288" w14:textId="77777777" w:rsidR="00A8685C" w:rsidRPr="00E51FF6" w:rsidRDefault="00A8685C" w:rsidP="00C55153">
            <w:pPr>
              <w:rPr>
                <w:rFonts w:eastAsia="Calibri"/>
              </w:rPr>
            </w:pPr>
            <w:r w:rsidRPr="00E51FF6">
              <w:rPr>
                <w:rFonts w:eastAsia="Calibri"/>
              </w:rPr>
              <w:t>I agree this will be my last year of high school services and I will accept my diploma at the end of the 2018-19 school year.</w:t>
            </w:r>
          </w:p>
        </w:tc>
        <w:tc>
          <w:tcPr>
            <w:tcW w:w="663" w:type="dxa"/>
            <w:shd w:val="clear" w:color="auto" w:fill="auto"/>
          </w:tcPr>
          <w:p w14:paraId="1CC469C0" w14:textId="77777777" w:rsidR="00A8685C" w:rsidRPr="00E51FF6" w:rsidRDefault="00A8685C" w:rsidP="00C55153">
            <w:pPr>
              <w:rPr>
                <w:rFonts w:eastAsia="Calibri"/>
              </w:rPr>
            </w:pPr>
          </w:p>
        </w:tc>
        <w:tc>
          <w:tcPr>
            <w:tcW w:w="664" w:type="dxa"/>
            <w:shd w:val="clear" w:color="auto" w:fill="auto"/>
          </w:tcPr>
          <w:p w14:paraId="3619A306" w14:textId="77777777" w:rsidR="00A8685C" w:rsidRPr="00E51FF6" w:rsidRDefault="00A8685C" w:rsidP="00C55153">
            <w:pPr>
              <w:rPr>
                <w:rFonts w:eastAsia="Calibri"/>
              </w:rPr>
            </w:pPr>
          </w:p>
        </w:tc>
      </w:tr>
      <w:tr w:rsidR="00A8685C" w:rsidRPr="00842808" w14:paraId="2242C2B7" w14:textId="77777777" w:rsidTr="00FF3F12">
        <w:trPr>
          <w:trHeight w:val="576"/>
        </w:trPr>
        <w:tc>
          <w:tcPr>
            <w:tcW w:w="9468" w:type="dxa"/>
            <w:shd w:val="clear" w:color="auto" w:fill="auto"/>
          </w:tcPr>
          <w:p w14:paraId="7AA31369" w14:textId="77777777" w:rsidR="00A8685C" w:rsidRPr="00E51FF6" w:rsidRDefault="00A8685C" w:rsidP="00C55153">
            <w:pPr>
              <w:rPr>
                <w:rFonts w:eastAsia="Calibri"/>
              </w:rPr>
            </w:pPr>
            <w:r w:rsidRPr="00E51FF6">
              <w:rPr>
                <w:rFonts w:eastAsia="Calibri"/>
              </w:rPr>
              <w:t xml:space="preserve">I am able to pass a drug screen and background check. </w:t>
            </w:r>
          </w:p>
        </w:tc>
        <w:tc>
          <w:tcPr>
            <w:tcW w:w="663" w:type="dxa"/>
            <w:shd w:val="clear" w:color="auto" w:fill="auto"/>
          </w:tcPr>
          <w:p w14:paraId="5D2CAFB5" w14:textId="77777777" w:rsidR="00A8685C" w:rsidRPr="00E51FF6" w:rsidRDefault="00A8685C" w:rsidP="00C55153">
            <w:pPr>
              <w:rPr>
                <w:rFonts w:eastAsia="Calibri"/>
              </w:rPr>
            </w:pPr>
          </w:p>
        </w:tc>
        <w:tc>
          <w:tcPr>
            <w:tcW w:w="664" w:type="dxa"/>
            <w:shd w:val="clear" w:color="auto" w:fill="auto"/>
          </w:tcPr>
          <w:p w14:paraId="165DA9AB" w14:textId="77777777" w:rsidR="00A8685C" w:rsidRPr="00E51FF6" w:rsidRDefault="00A8685C" w:rsidP="00C55153">
            <w:pPr>
              <w:rPr>
                <w:rFonts w:eastAsia="Calibri"/>
              </w:rPr>
            </w:pPr>
          </w:p>
        </w:tc>
      </w:tr>
      <w:tr w:rsidR="00A8685C" w:rsidRPr="00842808" w14:paraId="2784256D" w14:textId="77777777" w:rsidTr="00FF3F12">
        <w:trPr>
          <w:trHeight w:val="576"/>
        </w:trPr>
        <w:tc>
          <w:tcPr>
            <w:tcW w:w="9468" w:type="dxa"/>
            <w:shd w:val="clear" w:color="auto" w:fill="auto"/>
          </w:tcPr>
          <w:p w14:paraId="7634A5CB" w14:textId="77777777" w:rsidR="00A8685C" w:rsidRPr="00E51FF6" w:rsidRDefault="00A8685C" w:rsidP="00C55153">
            <w:pPr>
              <w:rPr>
                <w:rFonts w:eastAsia="Calibri"/>
              </w:rPr>
            </w:pPr>
            <w:r w:rsidRPr="00E51FF6">
              <w:rPr>
                <w:rFonts w:eastAsia="Calibri"/>
              </w:rPr>
              <w:t>My immunizations are up to date.</w:t>
            </w:r>
          </w:p>
        </w:tc>
        <w:tc>
          <w:tcPr>
            <w:tcW w:w="663" w:type="dxa"/>
            <w:shd w:val="clear" w:color="auto" w:fill="auto"/>
          </w:tcPr>
          <w:p w14:paraId="5CC9493E" w14:textId="77777777" w:rsidR="00A8685C" w:rsidRPr="00E51FF6" w:rsidRDefault="00A8685C" w:rsidP="00C55153">
            <w:pPr>
              <w:rPr>
                <w:rFonts w:eastAsia="Calibri"/>
              </w:rPr>
            </w:pPr>
          </w:p>
        </w:tc>
        <w:tc>
          <w:tcPr>
            <w:tcW w:w="664" w:type="dxa"/>
            <w:shd w:val="clear" w:color="auto" w:fill="auto"/>
          </w:tcPr>
          <w:p w14:paraId="310BA9F7" w14:textId="77777777" w:rsidR="00A8685C" w:rsidRPr="00E51FF6" w:rsidRDefault="00A8685C" w:rsidP="00C55153">
            <w:pPr>
              <w:rPr>
                <w:rFonts w:eastAsia="Calibri"/>
              </w:rPr>
            </w:pPr>
          </w:p>
        </w:tc>
      </w:tr>
      <w:tr w:rsidR="00A8685C" w:rsidRPr="00842808" w14:paraId="52F0236E" w14:textId="77777777" w:rsidTr="00FF3F12">
        <w:trPr>
          <w:trHeight w:val="576"/>
        </w:trPr>
        <w:tc>
          <w:tcPr>
            <w:tcW w:w="9468" w:type="dxa"/>
            <w:shd w:val="clear" w:color="auto" w:fill="auto"/>
          </w:tcPr>
          <w:p w14:paraId="139C7F06" w14:textId="5289C952" w:rsidR="00A8685C" w:rsidRPr="00E51FF6" w:rsidRDefault="00A8685C" w:rsidP="00C55153">
            <w:pPr>
              <w:rPr>
                <w:rFonts w:eastAsia="Calibri"/>
              </w:rPr>
            </w:pPr>
            <w:r w:rsidRPr="00E51FF6">
              <w:rPr>
                <w:rFonts w:eastAsia="Calibri"/>
              </w:rPr>
              <w:t>I have the desire and I plan to work competitively</w:t>
            </w:r>
            <w:r w:rsidR="00C06E11">
              <w:rPr>
                <w:rFonts w:eastAsia="Calibri"/>
              </w:rPr>
              <w:t xml:space="preserve"> (16 or more hours/week</w:t>
            </w:r>
            <w:r w:rsidR="00593945">
              <w:rPr>
                <w:rFonts w:eastAsia="Calibri"/>
              </w:rPr>
              <w:t>)</w:t>
            </w:r>
            <w:r w:rsidRPr="00E51FF6">
              <w:rPr>
                <w:rFonts w:eastAsia="Calibri"/>
              </w:rPr>
              <w:t xml:space="preserve"> after graduation from high school.</w:t>
            </w:r>
          </w:p>
        </w:tc>
        <w:tc>
          <w:tcPr>
            <w:tcW w:w="663" w:type="dxa"/>
            <w:shd w:val="clear" w:color="auto" w:fill="auto"/>
          </w:tcPr>
          <w:p w14:paraId="75C1B409" w14:textId="77777777" w:rsidR="00A8685C" w:rsidRPr="00E51FF6" w:rsidRDefault="00A8685C" w:rsidP="00C55153">
            <w:pPr>
              <w:rPr>
                <w:rFonts w:eastAsia="Calibri"/>
              </w:rPr>
            </w:pPr>
          </w:p>
        </w:tc>
        <w:tc>
          <w:tcPr>
            <w:tcW w:w="664" w:type="dxa"/>
            <w:shd w:val="clear" w:color="auto" w:fill="auto"/>
          </w:tcPr>
          <w:p w14:paraId="2324B994" w14:textId="77777777" w:rsidR="00A8685C" w:rsidRPr="00E51FF6" w:rsidRDefault="00A8685C" w:rsidP="00C55153">
            <w:pPr>
              <w:rPr>
                <w:rFonts w:eastAsia="Calibri"/>
              </w:rPr>
            </w:pPr>
          </w:p>
        </w:tc>
      </w:tr>
      <w:tr w:rsidR="006A2C08" w:rsidRPr="00842808" w14:paraId="008CB661" w14:textId="77777777" w:rsidTr="00FF3F12">
        <w:trPr>
          <w:trHeight w:val="576"/>
        </w:trPr>
        <w:tc>
          <w:tcPr>
            <w:tcW w:w="9468" w:type="dxa"/>
            <w:shd w:val="clear" w:color="auto" w:fill="auto"/>
          </w:tcPr>
          <w:p w14:paraId="313D65CE" w14:textId="52EFE3F9" w:rsidR="006A2C08" w:rsidRPr="00747767" w:rsidRDefault="006A2C08" w:rsidP="00C06E11">
            <w:r w:rsidRPr="00747767">
              <w:t>My family supports my goal of competitive community employment.</w:t>
            </w:r>
          </w:p>
          <w:p w14:paraId="2757F0D2" w14:textId="77777777" w:rsidR="006A2C08" w:rsidRPr="00E51FF6" w:rsidRDefault="006A2C08" w:rsidP="00C55153">
            <w:pPr>
              <w:rPr>
                <w:rFonts w:eastAsia="Calibri"/>
              </w:rPr>
            </w:pPr>
          </w:p>
        </w:tc>
        <w:tc>
          <w:tcPr>
            <w:tcW w:w="663" w:type="dxa"/>
            <w:shd w:val="clear" w:color="auto" w:fill="auto"/>
          </w:tcPr>
          <w:p w14:paraId="73BE7EFA" w14:textId="77777777" w:rsidR="006A2C08" w:rsidRPr="00E51FF6" w:rsidRDefault="006A2C08" w:rsidP="00C55153">
            <w:pPr>
              <w:rPr>
                <w:rFonts w:eastAsia="Calibri"/>
              </w:rPr>
            </w:pPr>
          </w:p>
        </w:tc>
        <w:tc>
          <w:tcPr>
            <w:tcW w:w="664" w:type="dxa"/>
            <w:shd w:val="clear" w:color="auto" w:fill="auto"/>
          </w:tcPr>
          <w:p w14:paraId="6E1A4317" w14:textId="77777777" w:rsidR="006A2C08" w:rsidRPr="00E51FF6" w:rsidRDefault="006A2C08" w:rsidP="00C55153">
            <w:pPr>
              <w:rPr>
                <w:rFonts w:eastAsia="Calibri"/>
              </w:rPr>
            </w:pPr>
          </w:p>
        </w:tc>
      </w:tr>
      <w:tr w:rsidR="00A8685C" w:rsidRPr="00842808" w14:paraId="186813F0" w14:textId="77777777" w:rsidTr="00FF3F12">
        <w:trPr>
          <w:trHeight w:val="576"/>
        </w:trPr>
        <w:tc>
          <w:tcPr>
            <w:tcW w:w="9468" w:type="dxa"/>
            <w:shd w:val="clear" w:color="auto" w:fill="auto"/>
          </w:tcPr>
          <w:p w14:paraId="618C036F" w14:textId="77777777" w:rsidR="00A8685C" w:rsidRPr="00E51FF6" w:rsidRDefault="00A8685C" w:rsidP="00C55153">
            <w:pPr>
              <w:spacing w:line="360" w:lineRule="auto"/>
              <w:rPr>
                <w:rFonts w:eastAsia="Calibri"/>
              </w:rPr>
            </w:pPr>
            <w:r w:rsidRPr="00E51FF6">
              <w:rPr>
                <w:rFonts w:eastAsia="Calibri"/>
              </w:rPr>
              <w:t>I am eligible for long term care services.</w:t>
            </w:r>
            <w:r w:rsidRPr="00E51FF6">
              <w:rPr>
                <w:rFonts w:eastAsia="Calibri"/>
              </w:rPr>
              <w:tab/>
            </w:r>
          </w:p>
          <w:p w14:paraId="536C964F" w14:textId="77777777" w:rsidR="00A8685C" w:rsidRPr="00E51FF6" w:rsidRDefault="00A8685C" w:rsidP="00C55153">
            <w:pPr>
              <w:spacing w:line="360" w:lineRule="auto"/>
              <w:rPr>
                <w:rFonts w:eastAsia="Calibri"/>
              </w:rPr>
            </w:pPr>
            <w:r w:rsidRPr="00E51FF6">
              <w:rPr>
                <w:rFonts w:eastAsia="Calibri"/>
              </w:rPr>
              <w:t>I have chosen __________________________agency.</w:t>
            </w:r>
          </w:p>
        </w:tc>
        <w:tc>
          <w:tcPr>
            <w:tcW w:w="663" w:type="dxa"/>
            <w:shd w:val="clear" w:color="auto" w:fill="auto"/>
          </w:tcPr>
          <w:p w14:paraId="07CF3E80" w14:textId="77777777" w:rsidR="00A8685C" w:rsidRPr="00E51FF6" w:rsidRDefault="00A8685C" w:rsidP="00C55153">
            <w:pPr>
              <w:rPr>
                <w:rFonts w:eastAsia="Calibri"/>
              </w:rPr>
            </w:pPr>
          </w:p>
        </w:tc>
        <w:tc>
          <w:tcPr>
            <w:tcW w:w="664" w:type="dxa"/>
            <w:shd w:val="clear" w:color="auto" w:fill="auto"/>
          </w:tcPr>
          <w:p w14:paraId="349D7A42" w14:textId="77777777" w:rsidR="00A8685C" w:rsidRPr="00E51FF6" w:rsidRDefault="00A8685C" w:rsidP="00C55153">
            <w:pPr>
              <w:rPr>
                <w:rFonts w:eastAsia="Calibri"/>
              </w:rPr>
            </w:pPr>
          </w:p>
        </w:tc>
      </w:tr>
      <w:tr w:rsidR="00A8685C" w:rsidRPr="00842808" w14:paraId="40567559" w14:textId="77777777" w:rsidTr="00FF3F12">
        <w:tc>
          <w:tcPr>
            <w:tcW w:w="9468" w:type="dxa"/>
            <w:shd w:val="clear" w:color="auto" w:fill="auto"/>
          </w:tcPr>
          <w:p w14:paraId="6BD1AF7B" w14:textId="77777777" w:rsidR="00A8685C" w:rsidRPr="00E51FF6" w:rsidRDefault="00A8685C" w:rsidP="00C55153">
            <w:pPr>
              <w:spacing w:line="360" w:lineRule="auto"/>
              <w:rPr>
                <w:rFonts w:eastAsia="Calibri"/>
              </w:rPr>
            </w:pPr>
            <w:r w:rsidRPr="00E51FF6">
              <w:rPr>
                <w:rFonts w:eastAsia="Calibri"/>
              </w:rPr>
              <w:t>I qualify for DVR services.</w:t>
            </w:r>
          </w:p>
          <w:p w14:paraId="664604F5" w14:textId="77777777" w:rsidR="00A8685C" w:rsidRPr="00E51FF6" w:rsidRDefault="00A8685C" w:rsidP="00C55153">
            <w:pPr>
              <w:rPr>
                <w:rFonts w:eastAsia="Calibri"/>
              </w:rPr>
            </w:pPr>
            <w:r w:rsidRPr="00E51FF6">
              <w:rPr>
                <w:rFonts w:eastAsia="Calibri"/>
              </w:rPr>
              <w:t>If yes, who is your DVR counselor?  _______________________</w:t>
            </w:r>
          </w:p>
        </w:tc>
        <w:tc>
          <w:tcPr>
            <w:tcW w:w="663" w:type="dxa"/>
            <w:shd w:val="clear" w:color="auto" w:fill="auto"/>
          </w:tcPr>
          <w:p w14:paraId="27390DD6" w14:textId="77777777" w:rsidR="00A8685C" w:rsidRPr="00E51FF6" w:rsidRDefault="00A8685C" w:rsidP="00C55153">
            <w:pPr>
              <w:rPr>
                <w:rFonts w:eastAsia="Calibri"/>
              </w:rPr>
            </w:pPr>
          </w:p>
        </w:tc>
        <w:tc>
          <w:tcPr>
            <w:tcW w:w="664" w:type="dxa"/>
            <w:shd w:val="clear" w:color="auto" w:fill="auto"/>
          </w:tcPr>
          <w:p w14:paraId="52D4949F" w14:textId="77777777" w:rsidR="00A8685C" w:rsidRPr="00E51FF6" w:rsidRDefault="00A8685C" w:rsidP="00C55153">
            <w:pPr>
              <w:rPr>
                <w:rFonts w:eastAsia="Calibri"/>
              </w:rPr>
            </w:pPr>
          </w:p>
        </w:tc>
      </w:tr>
      <w:tr w:rsidR="00A8685C" w:rsidRPr="00842808" w14:paraId="5D7B09A3" w14:textId="77777777" w:rsidTr="00FF3F12">
        <w:tc>
          <w:tcPr>
            <w:tcW w:w="9468" w:type="dxa"/>
            <w:shd w:val="clear" w:color="auto" w:fill="auto"/>
          </w:tcPr>
          <w:p w14:paraId="4FE0AC26" w14:textId="77777777" w:rsidR="00A8685C" w:rsidRPr="00E51FF6" w:rsidRDefault="00A8685C" w:rsidP="00C55153">
            <w:pPr>
              <w:spacing w:line="360" w:lineRule="auto"/>
              <w:rPr>
                <w:rFonts w:eastAsia="Calibri"/>
              </w:rPr>
            </w:pPr>
            <w:r w:rsidRPr="00E51FF6">
              <w:rPr>
                <w:rFonts w:eastAsia="Calibri"/>
              </w:rPr>
              <w:t>I qualify for long-term support services  –  I completed my screening with the ADRC.</w:t>
            </w:r>
          </w:p>
          <w:p w14:paraId="79391F51" w14:textId="77777777" w:rsidR="00A8685C" w:rsidRPr="00E51FF6" w:rsidRDefault="00A8685C" w:rsidP="00C55153">
            <w:pPr>
              <w:spacing w:line="360" w:lineRule="auto"/>
              <w:rPr>
                <w:rFonts w:eastAsia="Calibri"/>
              </w:rPr>
            </w:pPr>
            <w:r w:rsidRPr="00E51FF6">
              <w:rPr>
                <w:rFonts w:eastAsia="Calibri"/>
              </w:rPr>
              <w:t>Date of screening __________________</w:t>
            </w:r>
          </w:p>
        </w:tc>
        <w:tc>
          <w:tcPr>
            <w:tcW w:w="663" w:type="dxa"/>
            <w:shd w:val="clear" w:color="auto" w:fill="auto"/>
          </w:tcPr>
          <w:p w14:paraId="1F736DC0" w14:textId="77777777" w:rsidR="00A8685C" w:rsidRPr="00E51FF6" w:rsidRDefault="00A8685C" w:rsidP="00C55153">
            <w:pPr>
              <w:rPr>
                <w:rFonts w:eastAsia="Calibri"/>
              </w:rPr>
            </w:pPr>
          </w:p>
        </w:tc>
        <w:tc>
          <w:tcPr>
            <w:tcW w:w="664" w:type="dxa"/>
            <w:shd w:val="clear" w:color="auto" w:fill="auto"/>
          </w:tcPr>
          <w:p w14:paraId="2A461407" w14:textId="77777777" w:rsidR="00A8685C" w:rsidRPr="00E51FF6" w:rsidRDefault="00A8685C" w:rsidP="00C55153">
            <w:pPr>
              <w:rPr>
                <w:rFonts w:eastAsia="Calibri"/>
              </w:rPr>
            </w:pPr>
          </w:p>
        </w:tc>
      </w:tr>
    </w:tbl>
    <w:p w14:paraId="542D9BCA" w14:textId="77777777" w:rsidR="00A8685C" w:rsidRPr="00842808" w:rsidRDefault="00A8685C" w:rsidP="00A8685C">
      <w:r w:rsidRPr="00842808">
        <w:tab/>
      </w:r>
      <w:r w:rsidRPr="00842808">
        <w:tab/>
      </w:r>
      <w:r w:rsidRPr="00842808">
        <w:tab/>
      </w:r>
    </w:p>
    <w:p w14:paraId="74BE6B99" w14:textId="77777777" w:rsidR="00A8685C" w:rsidRPr="00842808" w:rsidRDefault="00A8685C" w:rsidP="00B51A78">
      <w:pPr>
        <w:pBdr>
          <w:top w:val="single" w:sz="4" w:space="1" w:color="auto"/>
          <w:left w:val="single" w:sz="4" w:space="4" w:color="auto"/>
          <w:bottom w:val="single" w:sz="4" w:space="1" w:color="auto"/>
          <w:right w:val="single" w:sz="4" w:space="9" w:color="auto"/>
        </w:pBdr>
        <w:shd w:val="clear" w:color="auto" w:fill="E7E6E6"/>
        <w:rPr>
          <w:b/>
        </w:rPr>
      </w:pPr>
      <w:r w:rsidRPr="00842808">
        <w:rPr>
          <w:b/>
        </w:rPr>
        <w:t>Employment Background</w:t>
      </w:r>
      <w:r w:rsidRPr="00842808">
        <w:tab/>
      </w:r>
      <w:r w:rsidRPr="00842808">
        <w:tab/>
      </w:r>
      <w:r w:rsidRPr="00842808">
        <w:tab/>
      </w:r>
      <w:r w:rsidRPr="0084280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gridCol w:w="672"/>
        <w:gridCol w:w="673"/>
      </w:tblGrid>
      <w:tr w:rsidR="00A8685C" w:rsidRPr="00FF3F12" w14:paraId="500E3235" w14:textId="77777777" w:rsidTr="00FF3F12">
        <w:tc>
          <w:tcPr>
            <w:tcW w:w="9445" w:type="dxa"/>
            <w:shd w:val="clear" w:color="auto" w:fill="auto"/>
          </w:tcPr>
          <w:p w14:paraId="4832B6E8" w14:textId="77777777" w:rsidR="00A8685C" w:rsidRPr="00E51FF6" w:rsidRDefault="00A8685C" w:rsidP="00C55153">
            <w:pPr>
              <w:rPr>
                <w:rFonts w:eastAsia="Calibri"/>
                <w:b/>
              </w:rPr>
            </w:pPr>
          </w:p>
        </w:tc>
        <w:tc>
          <w:tcPr>
            <w:tcW w:w="672" w:type="dxa"/>
            <w:shd w:val="clear" w:color="auto" w:fill="auto"/>
          </w:tcPr>
          <w:p w14:paraId="5C9FB287" w14:textId="77777777" w:rsidR="00A8685C" w:rsidRPr="00FF3F12" w:rsidRDefault="00A8685C" w:rsidP="00C55153">
            <w:pPr>
              <w:rPr>
                <w:rFonts w:eastAsia="Calibri"/>
              </w:rPr>
            </w:pPr>
            <w:r w:rsidRPr="00FF3F12">
              <w:rPr>
                <w:rFonts w:eastAsia="Calibri"/>
              </w:rPr>
              <w:t>Yes</w:t>
            </w:r>
          </w:p>
        </w:tc>
        <w:tc>
          <w:tcPr>
            <w:tcW w:w="673" w:type="dxa"/>
            <w:shd w:val="clear" w:color="auto" w:fill="auto"/>
          </w:tcPr>
          <w:p w14:paraId="7590D37C" w14:textId="77777777" w:rsidR="00A8685C" w:rsidRPr="00FF3F12" w:rsidRDefault="00A8685C" w:rsidP="00C55153">
            <w:pPr>
              <w:rPr>
                <w:rFonts w:eastAsia="Calibri"/>
              </w:rPr>
            </w:pPr>
            <w:r w:rsidRPr="00FF3F12">
              <w:rPr>
                <w:rFonts w:eastAsia="Calibri"/>
              </w:rPr>
              <w:t>No</w:t>
            </w:r>
          </w:p>
        </w:tc>
      </w:tr>
      <w:tr w:rsidR="00A8685C" w:rsidRPr="00FF3F12" w14:paraId="36F498B5" w14:textId="77777777" w:rsidTr="00FF3F12">
        <w:trPr>
          <w:trHeight w:val="576"/>
        </w:trPr>
        <w:tc>
          <w:tcPr>
            <w:tcW w:w="9445" w:type="dxa"/>
            <w:shd w:val="clear" w:color="auto" w:fill="auto"/>
          </w:tcPr>
          <w:p w14:paraId="4BA90653" w14:textId="77777777" w:rsidR="00A8685C" w:rsidRPr="00E51FF6" w:rsidRDefault="00A8685C" w:rsidP="00C55153">
            <w:pPr>
              <w:rPr>
                <w:rFonts w:eastAsia="Calibri"/>
              </w:rPr>
            </w:pPr>
            <w:r w:rsidRPr="00E51FF6">
              <w:rPr>
                <w:rFonts w:eastAsia="Calibri"/>
              </w:rPr>
              <w:t>Have you ever been fired from a job?  If yes, please explain:</w:t>
            </w:r>
          </w:p>
          <w:p w14:paraId="2E648DA6" w14:textId="77777777" w:rsidR="00A8685C" w:rsidRPr="00E51FF6" w:rsidRDefault="00A8685C" w:rsidP="00C55153">
            <w:pPr>
              <w:rPr>
                <w:rFonts w:eastAsia="Calibri"/>
              </w:rPr>
            </w:pPr>
          </w:p>
          <w:p w14:paraId="629AD791" w14:textId="77777777" w:rsidR="00A8685C" w:rsidRPr="00E51FF6" w:rsidRDefault="00A8685C" w:rsidP="00C55153">
            <w:pPr>
              <w:rPr>
                <w:rFonts w:eastAsia="Calibri"/>
              </w:rPr>
            </w:pPr>
            <w:r w:rsidRPr="00E51FF6">
              <w:rPr>
                <w:rFonts w:eastAsia="Calibri"/>
              </w:rPr>
              <w:t xml:space="preserve">                                      </w:t>
            </w:r>
          </w:p>
        </w:tc>
        <w:tc>
          <w:tcPr>
            <w:tcW w:w="672" w:type="dxa"/>
            <w:shd w:val="clear" w:color="auto" w:fill="auto"/>
          </w:tcPr>
          <w:p w14:paraId="694CD3B4" w14:textId="77777777" w:rsidR="00A8685C" w:rsidRPr="00FF3F12" w:rsidRDefault="00A8685C" w:rsidP="00C55153">
            <w:pPr>
              <w:rPr>
                <w:rFonts w:eastAsia="Calibri"/>
              </w:rPr>
            </w:pPr>
          </w:p>
        </w:tc>
        <w:tc>
          <w:tcPr>
            <w:tcW w:w="673" w:type="dxa"/>
            <w:shd w:val="clear" w:color="auto" w:fill="auto"/>
          </w:tcPr>
          <w:p w14:paraId="43628E29" w14:textId="77777777" w:rsidR="00A8685C" w:rsidRPr="00FF3F12" w:rsidRDefault="00A8685C" w:rsidP="00C55153">
            <w:pPr>
              <w:rPr>
                <w:rFonts w:eastAsia="Calibri"/>
              </w:rPr>
            </w:pPr>
          </w:p>
        </w:tc>
      </w:tr>
      <w:tr w:rsidR="00A8685C" w:rsidRPr="00FF3F12" w14:paraId="538616CA" w14:textId="77777777" w:rsidTr="00FF3F12">
        <w:trPr>
          <w:trHeight w:val="576"/>
        </w:trPr>
        <w:tc>
          <w:tcPr>
            <w:tcW w:w="9445" w:type="dxa"/>
            <w:shd w:val="clear" w:color="auto" w:fill="auto"/>
          </w:tcPr>
          <w:p w14:paraId="60931B1D" w14:textId="77777777" w:rsidR="00A8685C" w:rsidRPr="00E51FF6" w:rsidRDefault="00A8685C" w:rsidP="00C55153">
            <w:pPr>
              <w:rPr>
                <w:rFonts w:eastAsia="Calibri"/>
              </w:rPr>
            </w:pPr>
            <w:r w:rsidRPr="00E51FF6">
              <w:rPr>
                <w:rFonts w:eastAsia="Calibri"/>
              </w:rPr>
              <w:t xml:space="preserve">Have you ever quit a job?  If yes, please explain:  </w:t>
            </w:r>
          </w:p>
          <w:p w14:paraId="06840CB1" w14:textId="77777777" w:rsidR="00A8685C" w:rsidRPr="00E51FF6" w:rsidRDefault="00A8685C" w:rsidP="00C55153">
            <w:pPr>
              <w:rPr>
                <w:rFonts w:eastAsia="Calibri"/>
              </w:rPr>
            </w:pPr>
          </w:p>
          <w:p w14:paraId="12E79E06" w14:textId="77777777" w:rsidR="00A8685C" w:rsidRPr="00E51FF6" w:rsidRDefault="00A8685C" w:rsidP="00C55153">
            <w:pPr>
              <w:rPr>
                <w:rFonts w:eastAsia="Calibri"/>
              </w:rPr>
            </w:pPr>
          </w:p>
        </w:tc>
        <w:tc>
          <w:tcPr>
            <w:tcW w:w="672" w:type="dxa"/>
            <w:shd w:val="clear" w:color="auto" w:fill="auto"/>
          </w:tcPr>
          <w:p w14:paraId="5AA5F6BD" w14:textId="77777777" w:rsidR="00A8685C" w:rsidRPr="00FF3F12" w:rsidRDefault="00A8685C" w:rsidP="00C55153">
            <w:pPr>
              <w:rPr>
                <w:rFonts w:eastAsia="Calibri"/>
              </w:rPr>
            </w:pPr>
          </w:p>
        </w:tc>
        <w:tc>
          <w:tcPr>
            <w:tcW w:w="673" w:type="dxa"/>
            <w:shd w:val="clear" w:color="auto" w:fill="auto"/>
          </w:tcPr>
          <w:p w14:paraId="2BF79118" w14:textId="77777777" w:rsidR="00A8685C" w:rsidRPr="00FF3F12" w:rsidRDefault="00A8685C" w:rsidP="00C55153">
            <w:pPr>
              <w:rPr>
                <w:rFonts w:eastAsia="Calibri"/>
              </w:rPr>
            </w:pPr>
          </w:p>
        </w:tc>
      </w:tr>
    </w:tbl>
    <w:p w14:paraId="5A2531C0" w14:textId="77777777" w:rsidR="00A8685C" w:rsidRPr="00842808" w:rsidRDefault="00A8685C" w:rsidP="00A8685C">
      <w:pPr>
        <w:rPr>
          <w:b/>
        </w:rPr>
      </w:pPr>
    </w:p>
    <w:p w14:paraId="5FF281F1" w14:textId="77777777" w:rsidR="00A8685C" w:rsidRPr="00842808" w:rsidRDefault="00A8685C" w:rsidP="00A8685C">
      <w:pPr>
        <w:pBdr>
          <w:top w:val="single" w:sz="4" w:space="1" w:color="auto"/>
          <w:left w:val="single" w:sz="4" w:space="4" w:color="auto"/>
          <w:bottom w:val="single" w:sz="4" w:space="1" w:color="auto"/>
          <w:right w:val="single" w:sz="4" w:space="4" w:color="auto"/>
        </w:pBdr>
        <w:shd w:val="clear" w:color="auto" w:fill="E7E6E6"/>
        <w:rPr>
          <w:b/>
        </w:rPr>
      </w:pPr>
      <w:r w:rsidRPr="00842808">
        <w:rPr>
          <w:b/>
        </w:rPr>
        <w:t>Transportation</w:t>
      </w:r>
    </w:p>
    <w:p w14:paraId="756FE9AB" w14:textId="77777777" w:rsidR="00A8685C" w:rsidRPr="00842808" w:rsidRDefault="00A8685C" w:rsidP="00A8685C">
      <w:r w:rsidRPr="00842808">
        <w:t>How do you plan to get to Project SEARCH - Mayo Clinic Health System (</w:t>
      </w:r>
      <w:proofErr w:type="spellStart"/>
      <w:r w:rsidRPr="00842808">
        <w:t>Eau</w:t>
      </w:r>
      <w:proofErr w:type="spellEnd"/>
      <w:r w:rsidRPr="00842808">
        <w:t xml:space="preserve"> Claire)?</w:t>
      </w:r>
    </w:p>
    <w:p w14:paraId="61642D45" w14:textId="5A5F4473" w:rsidR="00A8685C" w:rsidRDefault="00A8685C" w:rsidP="00A8685C">
      <w:pPr>
        <w:ind w:left="1080"/>
        <w:rPr>
          <w:rFonts w:ascii="Segoe UI Symbol" w:eastAsia="MS Gothic" w:hAnsi="Segoe UI Symbol" w:cs="Segoe UI Symbol"/>
        </w:rPr>
      </w:pPr>
      <w:r w:rsidRPr="00747767">
        <w:rPr>
          <w:rFonts w:ascii="Segoe UI Symbol" w:eastAsia="MS Gothic" w:hAnsi="Segoe UI Symbol" w:cs="Segoe UI Symbol"/>
        </w:rPr>
        <w:t>☐</w:t>
      </w:r>
      <w:proofErr w:type="spellStart"/>
      <w:r w:rsidRPr="00842808">
        <w:t>Eau</w:t>
      </w:r>
      <w:proofErr w:type="spellEnd"/>
      <w:r w:rsidRPr="00842808">
        <w:t xml:space="preserve"> Claire Transit</w:t>
      </w:r>
      <w:r w:rsidRPr="00842808">
        <w:tab/>
      </w:r>
      <w:r w:rsidRPr="00842808">
        <w:tab/>
      </w:r>
      <w:r w:rsidRPr="00842808">
        <w:tab/>
      </w:r>
      <w:r w:rsidRPr="00747767">
        <w:rPr>
          <w:rFonts w:ascii="Segoe UI Symbol" w:eastAsia="MS Gothic" w:hAnsi="Segoe UI Symbol" w:cs="Segoe UI Symbol"/>
        </w:rPr>
        <w:t>☐</w:t>
      </w:r>
      <w:r w:rsidRPr="00842808">
        <w:t>Drive myself</w:t>
      </w:r>
      <w:r w:rsidRPr="00842808">
        <w:tab/>
      </w:r>
      <w:r w:rsidRPr="00842808">
        <w:tab/>
      </w:r>
      <w:r>
        <w:rPr>
          <w:rFonts w:ascii="Segoe UI Symbol" w:eastAsia="MS Gothic" w:hAnsi="Segoe UI Symbol" w:cs="Segoe UI Symbol"/>
        </w:rPr>
        <w:t xml:space="preserve">    </w:t>
      </w:r>
    </w:p>
    <w:p w14:paraId="5B299C7C" w14:textId="13D1D5D5" w:rsidR="00A8685C" w:rsidRDefault="00A8685C" w:rsidP="00A8685C">
      <w:pPr>
        <w:ind w:left="1080"/>
      </w:pPr>
      <w:r w:rsidRPr="00747767">
        <w:rPr>
          <w:rFonts w:ascii="Segoe UI Symbol" w:eastAsia="MS Gothic" w:hAnsi="Segoe UI Symbol" w:cs="Segoe UI Symbol"/>
        </w:rPr>
        <w:t>☐</w:t>
      </w:r>
      <w:r w:rsidRPr="00842808">
        <w:t>Family</w:t>
      </w:r>
      <w:r w:rsidRPr="00842808">
        <w:tab/>
      </w:r>
      <w:r w:rsidRPr="00842808">
        <w:tab/>
      </w:r>
      <w:r w:rsidRPr="00842808">
        <w:tab/>
      </w:r>
      <w:r w:rsidRPr="00842808">
        <w:tab/>
      </w:r>
      <w:r w:rsidRPr="00842808">
        <w:tab/>
      </w:r>
      <w:r w:rsidRPr="00747767">
        <w:rPr>
          <w:rFonts w:ascii="Segoe UI Symbol" w:eastAsia="MS Gothic" w:hAnsi="Segoe UI Symbol" w:cs="Segoe UI Symbol"/>
        </w:rPr>
        <w:t>☐</w:t>
      </w:r>
      <w:r w:rsidRPr="00842808">
        <w:t xml:space="preserve">Other </w:t>
      </w:r>
      <w:r w:rsidRPr="00842808">
        <w:tab/>
      </w:r>
      <w:r w:rsidRPr="00842808">
        <w:tab/>
        <w:t xml:space="preserve">   </w:t>
      </w:r>
    </w:p>
    <w:p w14:paraId="66653AE1" w14:textId="77777777" w:rsidR="00A8685C" w:rsidRDefault="00A8685C" w:rsidP="00A8685C">
      <w:pPr>
        <w:spacing w:line="360" w:lineRule="auto"/>
        <w:ind w:left="1080"/>
      </w:pPr>
      <w:r>
        <w:t>P</w:t>
      </w:r>
      <w:r w:rsidRPr="00842808">
        <w:t>lease explain:  _______________________</w:t>
      </w:r>
      <w:r>
        <w:t>___________________________________________________________________</w:t>
      </w:r>
    </w:p>
    <w:p w14:paraId="5490B0EA" w14:textId="77777777" w:rsidR="00A8685C" w:rsidRDefault="00A8685C" w:rsidP="00A8685C">
      <w:pPr>
        <w:spacing w:line="360" w:lineRule="auto"/>
        <w:ind w:left="1080"/>
      </w:pPr>
      <w:r>
        <w:t>_____________________________________________________________________________________________________________</w:t>
      </w:r>
    </w:p>
    <w:p w14:paraId="390DADC0" w14:textId="77777777" w:rsidR="00FF3F12" w:rsidRDefault="00FF3F12" w:rsidP="00FF3F12">
      <w:pPr>
        <w:spacing w:line="360" w:lineRule="auto"/>
        <w:ind w:left="1080"/>
      </w:pPr>
      <w:r>
        <w:t>_____________________________________________________________________________________________________________</w:t>
      </w:r>
    </w:p>
    <w:p w14:paraId="4DDFDF6B" w14:textId="77777777" w:rsidR="00A8685C" w:rsidRDefault="00A8685C" w:rsidP="00A8685C"/>
    <w:p w14:paraId="208AE09E" w14:textId="19B906C7" w:rsidR="00A8685C" w:rsidRDefault="00A8685C" w:rsidP="00A8685C"/>
    <w:p w14:paraId="3C64015A" w14:textId="77777777" w:rsidR="00F64520" w:rsidRDefault="00F64520" w:rsidP="00A8685C"/>
    <w:p w14:paraId="0AD7D196" w14:textId="2D55A13D" w:rsidR="00EE2802" w:rsidRPr="00F64520" w:rsidRDefault="00EE2802" w:rsidP="00EE2802">
      <w:pPr>
        <w:pBdr>
          <w:top w:val="single" w:sz="4" w:space="1" w:color="auto"/>
          <w:left w:val="single" w:sz="4" w:space="4" w:color="auto"/>
          <w:bottom w:val="single" w:sz="4" w:space="1" w:color="auto"/>
          <w:right w:val="single" w:sz="4" w:space="4" w:color="auto"/>
        </w:pBdr>
        <w:shd w:val="clear" w:color="auto" w:fill="E7E6E6"/>
        <w:tabs>
          <w:tab w:val="left" w:pos="3765"/>
        </w:tabs>
        <w:rPr>
          <w:b/>
          <w:sz w:val="28"/>
          <w:szCs w:val="28"/>
        </w:rPr>
      </w:pPr>
      <w:r w:rsidRPr="00F64520">
        <w:rPr>
          <w:b/>
          <w:sz w:val="28"/>
          <w:szCs w:val="28"/>
        </w:rPr>
        <w:lastRenderedPageBreak/>
        <w:t xml:space="preserve">STUDENT/FAMILY Self-Assessment for </w:t>
      </w:r>
      <w:r w:rsidR="00344734">
        <w:rPr>
          <w:b/>
          <w:sz w:val="28"/>
          <w:szCs w:val="28"/>
        </w:rPr>
        <w:t>2019-2020 School Year</w:t>
      </w:r>
      <w:bookmarkStart w:id="0" w:name="_GoBack"/>
      <w:bookmarkEnd w:id="0"/>
      <w:r w:rsidRPr="00F64520">
        <w:rPr>
          <w:b/>
          <w:sz w:val="28"/>
          <w:szCs w:val="28"/>
        </w:rPr>
        <w:tab/>
      </w:r>
    </w:p>
    <w:p w14:paraId="14902636" w14:textId="77777777" w:rsidR="00A8685C" w:rsidRPr="00A8685C" w:rsidRDefault="00A8685C" w:rsidP="00A8685C">
      <w:pPr>
        <w:tabs>
          <w:tab w:val="left" w:pos="1815"/>
          <w:tab w:val="center" w:pos="5400"/>
        </w:tabs>
        <w:rPr>
          <w:b/>
          <w:bCs/>
          <w:sz w:val="32"/>
          <w:szCs w:val="32"/>
        </w:rPr>
      </w:pPr>
    </w:p>
    <w:p w14:paraId="732CDD30" w14:textId="77777777" w:rsidR="00032D02" w:rsidRPr="00842808" w:rsidRDefault="00032D02" w:rsidP="00032D02">
      <w:r w:rsidRPr="00842808">
        <w:t xml:space="preserve">This checklist will help you decide if Project SEARCH is a good option for you next year. </w:t>
      </w:r>
    </w:p>
    <w:p w14:paraId="1B2E80F0" w14:textId="77777777" w:rsidR="00032D02" w:rsidRDefault="00032D02" w:rsidP="00091681">
      <w:pPr>
        <w:rPr>
          <w:rFonts w:ascii="Calibri" w:hAnsi="Calibri"/>
          <w:b/>
          <w:bCs/>
        </w:rPr>
      </w:pPr>
    </w:p>
    <w:p w14:paraId="62152C76" w14:textId="77777777" w:rsidR="007F0DB9" w:rsidRPr="00F64520" w:rsidRDefault="007F0DB9" w:rsidP="00DB3A0F">
      <w:pPr>
        <w:jc w:val="center"/>
        <w:rPr>
          <w:b/>
          <w:bCs/>
          <w:i/>
          <w:sz w:val="28"/>
          <w:szCs w:val="28"/>
          <w:u w:val="single"/>
        </w:rPr>
      </w:pPr>
      <w:r w:rsidRPr="00F64520">
        <w:rPr>
          <w:b/>
          <w:bCs/>
          <w:i/>
          <w:sz w:val="28"/>
          <w:szCs w:val="28"/>
          <w:u w:val="single"/>
        </w:rPr>
        <w:t>Check</w:t>
      </w:r>
      <w:r w:rsidR="00032D02" w:rsidRPr="00F64520">
        <w:rPr>
          <w:b/>
          <w:bCs/>
          <w:i/>
          <w:sz w:val="28"/>
          <w:szCs w:val="28"/>
        </w:rPr>
        <w:t xml:space="preserve"> all the statements that </w:t>
      </w:r>
      <w:r w:rsidR="00032D02" w:rsidRPr="00F64520">
        <w:rPr>
          <w:b/>
          <w:bCs/>
          <w:i/>
          <w:sz w:val="28"/>
          <w:szCs w:val="28"/>
          <w:u w:val="single"/>
        </w:rPr>
        <w:t>are true for you.</w:t>
      </w:r>
    </w:p>
    <w:p w14:paraId="61578A53" w14:textId="77777777" w:rsidR="00D70B2F" w:rsidRPr="00FB1826" w:rsidRDefault="00D70B2F" w:rsidP="00DB3A0F">
      <w:pPr>
        <w:jc w:val="center"/>
        <w:rPr>
          <w:b/>
          <w:bCs/>
          <w:i/>
        </w:rPr>
      </w:pPr>
    </w:p>
    <w:p w14:paraId="76627BB9" w14:textId="77777777" w:rsidR="005415D9" w:rsidRPr="00D70B2F" w:rsidRDefault="005415D9" w:rsidP="00EE2802">
      <w:pPr>
        <w:pBdr>
          <w:top w:val="single" w:sz="4" w:space="1" w:color="auto"/>
          <w:left w:val="single" w:sz="4" w:space="4" w:color="auto"/>
          <w:bottom w:val="single" w:sz="4" w:space="1" w:color="auto"/>
          <w:right w:val="single" w:sz="4" w:space="4" w:color="auto"/>
        </w:pBdr>
        <w:shd w:val="clear" w:color="auto" w:fill="E7E6E6"/>
        <w:tabs>
          <w:tab w:val="left" w:pos="3765"/>
        </w:tabs>
        <w:rPr>
          <w:b/>
        </w:rPr>
      </w:pPr>
      <w:bookmarkStart w:id="1" w:name="_Hlk528246654"/>
      <w:r w:rsidRPr="00842808">
        <w:rPr>
          <w:b/>
        </w:rPr>
        <w:t>Attendance</w:t>
      </w:r>
      <w:bookmarkEnd w:id="1"/>
      <w:r w:rsidR="00EE2802">
        <w:rPr>
          <w:b/>
        </w:rPr>
        <w:tab/>
      </w:r>
    </w:p>
    <w:p w14:paraId="3B3165CA" w14:textId="77777777" w:rsidR="00032D02" w:rsidRPr="00842808" w:rsidRDefault="00FB1826" w:rsidP="00FB1826">
      <w:r>
        <w:t xml:space="preserve">       </w:t>
      </w:r>
      <w:r>
        <w:rPr>
          <w:rFonts w:ascii="MS Gothic" w:eastAsia="MS Gothic" w:hAnsi="MS Gothic" w:hint="eastAsia"/>
        </w:rPr>
        <w:t>☐</w:t>
      </w:r>
      <w:r w:rsidR="00032D02" w:rsidRPr="00842808">
        <w:t xml:space="preserve">I have had no absences or </w:t>
      </w:r>
      <w:proofErr w:type="spellStart"/>
      <w:r w:rsidR="00032D02" w:rsidRPr="00842808">
        <w:t>tardies</w:t>
      </w:r>
      <w:proofErr w:type="spellEnd"/>
      <w:r w:rsidR="00032D02" w:rsidRPr="00842808">
        <w:t xml:space="preserve"> within the past school year.</w:t>
      </w:r>
    </w:p>
    <w:p w14:paraId="711ABA57" w14:textId="77777777" w:rsidR="00032D02" w:rsidRPr="00842808" w:rsidRDefault="00FB1826" w:rsidP="00FB1826">
      <w:r>
        <w:t xml:space="preserve">       </w:t>
      </w:r>
      <w:r>
        <w:rPr>
          <w:rFonts w:ascii="MS Gothic" w:eastAsia="MS Gothic" w:hAnsi="MS Gothic" w:hint="eastAsia"/>
        </w:rPr>
        <w:t>☐</w:t>
      </w:r>
      <w:r w:rsidR="00032D02" w:rsidRPr="00842808">
        <w:t xml:space="preserve">I have had 1 – 5 absences or </w:t>
      </w:r>
      <w:proofErr w:type="spellStart"/>
      <w:r w:rsidR="00032D02" w:rsidRPr="00842808">
        <w:t>tardies</w:t>
      </w:r>
      <w:proofErr w:type="spellEnd"/>
      <w:r w:rsidR="00032D02" w:rsidRPr="00842808">
        <w:t xml:space="preserve"> within the past school year.</w:t>
      </w:r>
    </w:p>
    <w:p w14:paraId="296B9225" w14:textId="77777777" w:rsidR="00032D02" w:rsidRPr="00842808" w:rsidRDefault="00FB1826" w:rsidP="00FB1826">
      <w:r>
        <w:t xml:space="preserve">       </w:t>
      </w:r>
      <w:r>
        <w:rPr>
          <w:rFonts w:ascii="MS Gothic" w:eastAsia="MS Gothic" w:hAnsi="MS Gothic" w:hint="eastAsia"/>
        </w:rPr>
        <w:t>☐</w:t>
      </w:r>
      <w:r w:rsidR="00032D02" w:rsidRPr="00842808">
        <w:t xml:space="preserve">I have had 5 – 10 absences or </w:t>
      </w:r>
      <w:proofErr w:type="spellStart"/>
      <w:r w:rsidR="00032D02" w:rsidRPr="00842808">
        <w:t>tardies</w:t>
      </w:r>
      <w:proofErr w:type="spellEnd"/>
      <w:r w:rsidR="00032D02" w:rsidRPr="00842808">
        <w:t xml:space="preserve"> within the past school year.</w:t>
      </w:r>
    </w:p>
    <w:p w14:paraId="1ED256B5" w14:textId="77777777" w:rsidR="00032D02" w:rsidRPr="00842808" w:rsidRDefault="00FB1826" w:rsidP="00FB1826">
      <w:r>
        <w:t xml:space="preserve">       </w:t>
      </w:r>
      <w:r>
        <w:rPr>
          <w:rFonts w:ascii="MS Gothic" w:eastAsia="MS Gothic" w:hAnsi="MS Gothic" w:hint="eastAsia"/>
        </w:rPr>
        <w:t>☐</w:t>
      </w:r>
      <w:r w:rsidR="00032D02" w:rsidRPr="00842808">
        <w:t xml:space="preserve">I have had 10 or more absences or </w:t>
      </w:r>
      <w:proofErr w:type="spellStart"/>
      <w:r w:rsidR="00032D02" w:rsidRPr="00842808">
        <w:t>tardies</w:t>
      </w:r>
      <w:proofErr w:type="spellEnd"/>
      <w:r w:rsidR="00032D02" w:rsidRPr="00842808">
        <w:t xml:space="preserve"> within the past school year.</w:t>
      </w:r>
    </w:p>
    <w:p w14:paraId="06551940" w14:textId="77777777" w:rsidR="00A323D2" w:rsidRPr="00842808" w:rsidRDefault="00FB1826" w:rsidP="00FB1826">
      <w:r>
        <w:t xml:space="preserve">       </w:t>
      </w:r>
      <w:r>
        <w:rPr>
          <w:rFonts w:ascii="MS Gothic" w:eastAsia="MS Gothic" w:hAnsi="MS Gothic" w:hint="eastAsia"/>
        </w:rPr>
        <w:t>☐</w:t>
      </w:r>
      <w:r w:rsidR="00032D02" w:rsidRPr="00842808">
        <w:t xml:space="preserve">I have a medical condition that requires frequent hospital stays/excessive doctor/clinic visits </w:t>
      </w:r>
    </w:p>
    <w:p w14:paraId="09B66845" w14:textId="77777777" w:rsidR="00032D02" w:rsidRPr="00842808" w:rsidRDefault="00FB1826" w:rsidP="00FB1826">
      <w:r>
        <w:t xml:space="preserve">        </w:t>
      </w:r>
      <w:r w:rsidR="00032D02" w:rsidRPr="00842808">
        <w:t>(more than 20 days).</w:t>
      </w:r>
    </w:p>
    <w:p w14:paraId="35CAE580" w14:textId="77777777" w:rsidR="00032D02" w:rsidRPr="00842808" w:rsidRDefault="00FB1826" w:rsidP="00FB1826">
      <w:r>
        <w:t xml:space="preserve">       </w:t>
      </w:r>
      <w:r>
        <w:rPr>
          <w:rFonts w:ascii="MS Gothic" w:eastAsia="MS Gothic" w:hAnsi="MS Gothic" w:hint="eastAsia"/>
        </w:rPr>
        <w:t>☐</w:t>
      </w:r>
      <w:r>
        <w:t>I</w:t>
      </w:r>
      <w:r w:rsidR="00032D02" w:rsidRPr="00842808">
        <w:t xml:space="preserve">f yes to 10 or more days: </w:t>
      </w:r>
    </w:p>
    <w:p w14:paraId="43D32F73" w14:textId="77777777" w:rsidR="00032D02" w:rsidRPr="00842808" w:rsidRDefault="00032D02" w:rsidP="00FB1826">
      <w:pPr>
        <w:numPr>
          <w:ilvl w:val="0"/>
          <w:numId w:val="19"/>
        </w:numPr>
        <w:spacing w:line="360" w:lineRule="auto"/>
      </w:pPr>
      <w:r w:rsidRPr="00842808">
        <w:t>Reasons why I have missed so much school:  _____________________________________</w:t>
      </w:r>
      <w:r w:rsidR="00FB1826">
        <w:t>________________</w:t>
      </w:r>
    </w:p>
    <w:p w14:paraId="17D0215A" w14:textId="1E4F2AA9" w:rsidR="00032D02" w:rsidRDefault="00FB1826" w:rsidP="00D70B2F">
      <w:pPr>
        <w:spacing w:line="360" w:lineRule="auto"/>
        <w:ind w:firstLine="720"/>
      </w:pPr>
      <w:r>
        <w:t xml:space="preserve">        </w:t>
      </w:r>
      <w:r w:rsidR="00032D02" w:rsidRPr="00842808">
        <w:t>__________________________________________________________________________</w:t>
      </w:r>
      <w:r>
        <w:t>__________________________________</w:t>
      </w:r>
    </w:p>
    <w:p w14:paraId="5E244C8A" w14:textId="4FD0E5AB" w:rsidR="00FF3F12" w:rsidRPr="00842808" w:rsidRDefault="00F77C26" w:rsidP="00F77C26">
      <w:pPr>
        <w:spacing w:line="360" w:lineRule="auto"/>
        <w:ind w:left="720"/>
      </w:pPr>
      <w:r>
        <w:t xml:space="preserve">        </w:t>
      </w:r>
      <w:r w:rsidR="00FF3F12" w:rsidRPr="00842808">
        <w:t>__________________________________________________________________________</w:t>
      </w:r>
      <w:r w:rsidR="00FF3F12">
        <w:t>__________________________________</w:t>
      </w:r>
    </w:p>
    <w:p w14:paraId="269C339E" w14:textId="77777777" w:rsidR="00032D02" w:rsidRPr="00842808" w:rsidRDefault="00032D02" w:rsidP="00D70B2F">
      <w:pPr>
        <w:spacing w:line="276" w:lineRule="auto"/>
      </w:pPr>
    </w:p>
    <w:p w14:paraId="26802F89" w14:textId="77777777" w:rsidR="00F64520" w:rsidRDefault="005415D9" w:rsidP="00F64520">
      <w:pPr>
        <w:pBdr>
          <w:top w:val="single" w:sz="4" w:space="1" w:color="auto"/>
          <w:left w:val="single" w:sz="4" w:space="4" w:color="auto"/>
          <w:bottom w:val="single" w:sz="4" w:space="1" w:color="auto"/>
          <w:right w:val="single" w:sz="4" w:space="4" w:color="auto"/>
        </w:pBdr>
        <w:shd w:val="clear" w:color="auto" w:fill="E7E6E6"/>
        <w:rPr>
          <w:b/>
        </w:rPr>
      </w:pPr>
      <w:bookmarkStart w:id="2" w:name="_Hlk528246291"/>
      <w:r w:rsidRPr="00A8685C">
        <w:rPr>
          <w:b/>
        </w:rPr>
        <w:t>Independent Daily Living and Self-Care Skills</w:t>
      </w:r>
      <w:bookmarkStart w:id="3" w:name="_Hlk528245935"/>
      <w:bookmarkEnd w:id="2"/>
    </w:p>
    <w:p w14:paraId="0F491305" w14:textId="02AF9F55" w:rsidR="00D70B2F" w:rsidRPr="00F64520" w:rsidRDefault="00F22498" w:rsidP="00F64520">
      <w:pPr>
        <w:pBdr>
          <w:top w:val="single" w:sz="4" w:space="1" w:color="auto"/>
          <w:left w:val="single" w:sz="4" w:space="4" w:color="auto"/>
          <w:bottom w:val="single" w:sz="4" w:space="1" w:color="auto"/>
          <w:right w:val="single" w:sz="4" w:space="4" w:color="auto"/>
        </w:pBdr>
        <w:shd w:val="clear" w:color="auto" w:fill="E7E6E6"/>
        <w:rPr>
          <w:b/>
        </w:rPr>
      </w:pPr>
      <w:r>
        <w:t xml:space="preserve">I </w:t>
      </w:r>
      <w:r w:rsidR="00032D02" w:rsidRPr="00842808">
        <w:t>need help with the following</w:t>
      </w:r>
      <w:r w:rsidRPr="00F64520">
        <w:rPr>
          <w:highlight w:val="lightGray"/>
        </w:rPr>
        <w:t>.</w:t>
      </w:r>
      <w:r w:rsidR="00032D02" w:rsidRPr="00F64520">
        <w:rPr>
          <w:highlight w:val="lightGray"/>
        </w:rPr>
        <w:t xml:space="preserve"> </w:t>
      </w:r>
      <w:r w:rsidR="00032D02" w:rsidRPr="00F64520">
        <w:t>(from a parent/guardian/care taker):</w:t>
      </w:r>
      <w:r w:rsidR="00032D02" w:rsidRPr="00842808">
        <w:t xml:space="preserve"> </w:t>
      </w:r>
      <w:r>
        <w:t xml:space="preserve">Please check appropriate box. </w:t>
      </w:r>
    </w:p>
    <w:p w14:paraId="016B6EE7" w14:textId="77777777" w:rsidR="00032D02" w:rsidRPr="00D70B2F" w:rsidRDefault="00032D02" w:rsidP="00D70B2F">
      <w:r w:rsidRPr="00842808">
        <w:tab/>
      </w:r>
      <w:r w:rsidRPr="0094776D">
        <w:rPr>
          <w:b/>
          <w:bCs/>
        </w:rPr>
        <w:t xml:space="preserve">            </w:t>
      </w:r>
      <w:r w:rsidRPr="0094776D">
        <w:rPr>
          <w:b/>
          <w:bCs/>
          <w:u w:val="single"/>
        </w:rPr>
        <w:t xml:space="preserve"> </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042"/>
        <w:gridCol w:w="1140"/>
        <w:gridCol w:w="1141"/>
        <w:gridCol w:w="1140"/>
        <w:gridCol w:w="1141"/>
        <w:gridCol w:w="1140"/>
        <w:gridCol w:w="1141"/>
      </w:tblGrid>
      <w:tr w:rsidR="00545EB7" w14:paraId="0AEA48CF" w14:textId="77777777" w:rsidTr="009C35F7">
        <w:trPr>
          <w:trHeight w:val="1340"/>
          <w:jc w:val="center"/>
        </w:trPr>
        <w:tc>
          <w:tcPr>
            <w:tcW w:w="4042" w:type="dxa"/>
            <w:shd w:val="clear" w:color="auto" w:fill="F2F2F2" w:themeFill="background1" w:themeFillShade="F2"/>
          </w:tcPr>
          <w:p w14:paraId="118A3D5B" w14:textId="77777777" w:rsidR="00545EB7" w:rsidRPr="00A8685C" w:rsidRDefault="00545EB7" w:rsidP="00A8685C">
            <w:pPr>
              <w:jc w:val="center"/>
            </w:pPr>
          </w:p>
        </w:tc>
        <w:tc>
          <w:tcPr>
            <w:tcW w:w="1140" w:type="dxa"/>
            <w:shd w:val="clear" w:color="auto" w:fill="F2F2F2" w:themeFill="background1" w:themeFillShade="F2"/>
            <w:textDirection w:val="tbRl"/>
          </w:tcPr>
          <w:p w14:paraId="3A1D5302" w14:textId="77777777" w:rsidR="00727688" w:rsidRDefault="00727688" w:rsidP="00727688">
            <w:pPr>
              <w:ind w:left="113" w:right="113"/>
              <w:rPr>
                <w:b/>
              </w:rPr>
            </w:pPr>
          </w:p>
          <w:p w14:paraId="7F6090B1" w14:textId="49D98DAF" w:rsidR="00545EB7" w:rsidRPr="00A67CAD" w:rsidRDefault="00545EB7" w:rsidP="00727688">
            <w:pPr>
              <w:ind w:left="113" w:right="113"/>
              <w:rPr>
                <w:b/>
              </w:rPr>
            </w:pPr>
            <w:r w:rsidRPr="00A67CAD">
              <w:rPr>
                <w:b/>
              </w:rPr>
              <w:t>Unknown</w:t>
            </w:r>
          </w:p>
        </w:tc>
        <w:tc>
          <w:tcPr>
            <w:tcW w:w="1141" w:type="dxa"/>
            <w:shd w:val="clear" w:color="auto" w:fill="F2F2F2" w:themeFill="background1" w:themeFillShade="F2"/>
            <w:textDirection w:val="tbRl"/>
          </w:tcPr>
          <w:p w14:paraId="158A347B" w14:textId="77777777" w:rsidR="00727688" w:rsidRDefault="00727688" w:rsidP="00B81961">
            <w:pPr>
              <w:ind w:left="113" w:right="113"/>
              <w:jc w:val="center"/>
              <w:rPr>
                <w:b/>
              </w:rPr>
            </w:pPr>
          </w:p>
          <w:p w14:paraId="369BCA54" w14:textId="120644CD" w:rsidR="00545EB7" w:rsidRPr="00A67CAD" w:rsidRDefault="00545EB7" w:rsidP="00B81961">
            <w:pPr>
              <w:ind w:left="113" w:right="113"/>
              <w:jc w:val="center"/>
              <w:rPr>
                <w:b/>
              </w:rPr>
            </w:pPr>
            <w:r w:rsidRPr="00A67CAD">
              <w:rPr>
                <w:b/>
              </w:rPr>
              <w:t>Not Very Good</w:t>
            </w:r>
          </w:p>
          <w:p w14:paraId="11ADC9AB" w14:textId="77777777" w:rsidR="00545EB7" w:rsidRPr="00A67CAD" w:rsidRDefault="00545EB7" w:rsidP="00B81961">
            <w:pPr>
              <w:ind w:left="113" w:right="113"/>
              <w:jc w:val="center"/>
              <w:rPr>
                <w:b/>
              </w:rPr>
            </w:pPr>
          </w:p>
        </w:tc>
        <w:tc>
          <w:tcPr>
            <w:tcW w:w="1140" w:type="dxa"/>
            <w:shd w:val="clear" w:color="auto" w:fill="F2F2F2" w:themeFill="background1" w:themeFillShade="F2"/>
            <w:textDirection w:val="tbRl"/>
          </w:tcPr>
          <w:p w14:paraId="531E4DBB" w14:textId="77777777" w:rsidR="00545EB7" w:rsidRPr="00A67CAD" w:rsidRDefault="00545EB7" w:rsidP="00B81961">
            <w:pPr>
              <w:ind w:left="113" w:right="113"/>
              <w:jc w:val="center"/>
              <w:rPr>
                <w:b/>
              </w:rPr>
            </w:pPr>
          </w:p>
          <w:p w14:paraId="4C98EA01" w14:textId="77777777" w:rsidR="00545EB7" w:rsidRPr="00A67CAD" w:rsidRDefault="00545EB7" w:rsidP="00B81961">
            <w:pPr>
              <w:ind w:left="113" w:right="113"/>
              <w:jc w:val="center"/>
              <w:rPr>
                <w:b/>
              </w:rPr>
            </w:pPr>
          </w:p>
          <w:p w14:paraId="215617DC" w14:textId="77777777" w:rsidR="00545EB7" w:rsidRPr="00A67CAD" w:rsidRDefault="00545EB7" w:rsidP="00B81961">
            <w:pPr>
              <w:ind w:left="113" w:right="113"/>
              <w:jc w:val="center"/>
              <w:rPr>
                <w:b/>
              </w:rPr>
            </w:pPr>
          </w:p>
        </w:tc>
        <w:tc>
          <w:tcPr>
            <w:tcW w:w="1141" w:type="dxa"/>
            <w:shd w:val="clear" w:color="auto" w:fill="F2F2F2" w:themeFill="background1" w:themeFillShade="F2"/>
            <w:textDirection w:val="tbRl"/>
          </w:tcPr>
          <w:p w14:paraId="55885FB5" w14:textId="77777777" w:rsidR="00727688" w:rsidRDefault="00727688" w:rsidP="00B81961">
            <w:pPr>
              <w:ind w:left="113" w:right="113"/>
              <w:jc w:val="center"/>
              <w:rPr>
                <w:b/>
              </w:rPr>
            </w:pPr>
          </w:p>
          <w:p w14:paraId="7EDE112F" w14:textId="720C1B83" w:rsidR="00545EB7" w:rsidRPr="00A67CAD" w:rsidRDefault="00545EB7" w:rsidP="00B81961">
            <w:pPr>
              <w:ind w:left="113" w:right="113"/>
              <w:jc w:val="center"/>
              <w:rPr>
                <w:b/>
              </w:rPr>
            </w:pPr>
            <w:r w:rsidRPr="00A67CAD">
              <w:rPr>
                <w:b/>
              </w:rPr>
              <w:t>Average</w:t>
            </w:r>
          </w:p>
          <w:p w14:paraId="2846361B" w14:textId="77777777" w:rsidR="00545EB7" w:rsidRPr="00A67CAD" w:rsidRDefault="00545EB7" w:rsidP="00B81961">
            <w:pPr>
              <w:ind w:left="113" w:right="113"/>
              <w:jc w:val="center"/>
              <w:rPr>
                <w:b/>
              </w:rPr>
            </w:pPr>
          </w:p>
          <w:p w14:paraId="2896715E" w14:textId="77777777" w:rsidR="00545EB7" w:rsidRPr="00A67CAD" w:rsidRDefault="00545EB7" w:rsidP="00B81961">
            <w:pPr>
              <w:ind w:left="113" w:right="113"/>
              <w:jc w:val="center"/>
              <w:rPr>
                <w:b/>
              </w:rPr>
            </w:pPr>
          </w:p>
        </w:tc>
        <w:tc>
          <w:tcPr>
            <w:tcW w:w="1140" w:type="dxa"/>
            <w:shd w:val="clear" w:color="auto" w:fill="F2F2F2" w:themeFill="background1" w:themeFillShade="F2"/>
            <w:textDirection w:val="tbRl"/>
          </w:tcPr>
          <w:p w14:paraId="2E87E889" w14:textId="77777777" w:rsidR="00545EB7" w:rsidRPr="00A67CAD" w:rsidRDefault="00545EB7" w:rsidP="00B81961">
            <w:pPr>
              <w:ind w:left="113" w:right="113"/>
              <w:jc w:val="center"/>
              <w:rPr>
                <w:b/>
              </w:rPr>
            </w:pPr>
          </w:p>
          <w:p w14:paraId="2EF08AE4" w14:textId="77777777" w:rsidR="00545EB7" w:rsidRPr="00A67CAD" w:rsidRDefault="00545EB7" w:rsidP="00B81961">
            <w:pPr>
              <w:ind w:left="113" w:right="113"/>
              <w:jc w:val="center"/>
              <w:rPr>
                <w:b/>
              </w:rPr>
            </w:pPr>
          </w:p>
          <w:p w14:paraId="5D0D0C5E" w14:textId="77777777" w:rsidR="00545EB7" w:rsidRPr="00A67CAD" w:rsidRDefault="00545EB7" w:rsidP="00B81961">
            <w:pPr>
              <w:ind w:left="113" w:right="113"/>
              <w:jc w:val="center"/>
              <w:rPr>
                <w:b/>
              </w:rPr>
            </w:pPr>
          </w:p>
        </w:tc>
        <w:tc>
          <w:tcPr>
            <w:tcW w:w="1141" w:type="dxa"/>
            <w:shd w:val="clear" w:color="auto" w:fill="F2F2F2" w:themeFill="background1" w:themeFillShade="F2"/>
            <w:textDirection w:val="tbRl"/>
          </w:tcPr>
          <w:p w14:paraId="20FC8C10" w14:textId="77777777" w:rsidR="00727688" w:rsidRDefault="00727688" w:rsidP="00B81961">
            <w:pPr>
              <w:ind w:left="113" w:right="113"/>
              <w:jc w:val="center"/>
              <w:rPr>
                <w:b/>
              </w:rPr>
            </w:pPr>
          </w:p>
          <w:p w14:paraId="2226AC52" w14:textId="6BCC8AFA" w:rsidR="00545EB7" w:rsidRPr="00A67CAD" w:rsidRDefault="00545EB7" w:rsidP="00B81961">
            <w:pPr>
              <w:ind w:left="113" w:right="113"/>
              <w:jc w:val="center"/>
              <w:rPr>
                <w:b/>
              </w:rPr>
            </w:pPr>
            <w:r w:rsidRPr="00A67CAD">
              <w:rPr>
                <w:b/>
              </w:rPr>
              <w:t>Very Good</w:t>
            </w:r>
          </w:p>
          <w:p w14:paraId="18BDF884" w14:textId="77777777" w:rsidR="00545EB7" w:rsidRPr="00A67CAD" w:rsidRDefault="00545EB7" w:rsidP="00B81961">
            <w:pPr>
              <w:ind w:left="113" w:right="113"/>
              <w:jc w:val="center"/>
              <w:rPr>
                <w:b/>
              </w:rPr>
            </w:pPr>
          </w:p>
          <w:p w14:paraId="4AF39DC5" w14:textId="77777777" w:rsidR="00545EB7" w:rsidRPr="00A67CAD" w:rsidRDefault="00545EB7" w:rsidP="00B81961">
            <w:pPr>
              <w:ind w:left="113" w:right="113"/>
              <w:jc w:val="center"/>
              <w:rPr>
                <w:b/>
              </w:rPr>
            </w:pPr>
          </w:p>
        </w:tc>
      </w:tr>
      <w:tr w:rsidR="00545EB7" w14:paraId="31ADDA97" w14:textId="77777777" w:rsidTr="009C35F7">
        <w:trPr>
          <w:trHeight w:val="432"/>
          <w:jc w:val="center"/>
        </w:trPr>
        <w:tc>
          <w:tcPr>
            <w:tcW w:w="4042" w:type="dxa"/>
            <w:shd w:val="clear" w:color="auto" w:fill="F2F2F2" w:themeFill="background1" w:themeFillShade="F2"/>
          </w:tcPr>
          <w:p w14:paraId="58F7E64B" w14:textId="77777777" w:rsidR="00545EB7" w:rsidRPr="00A67CAD" w:rsidRDefault="00545EB7" w:rsidP="00A8685C">
            <w:pPr>
              <w:jc w:val="center"/>
            </w:pPr>
          </w:p>
        </w:tc>
        <w:tc>
          <w:tcPr>
            <w:tcW w:w="1140" w:type="dxa"/>
            <w:shd w:val="clear" w:color="auto" w:fill="F2F2F2" w:themeFill="background1" w:themeFillShade="F2"/>
            <w:textDirection w:val="tbRl"/>
          </w:tcPr>
          <w:p w14:paraId="394AB4D2" w14:textId="77777777" w:rsidR="00545EB7" w:rsidRPr="00A67CAD" w:rsidRDefault="00545EB7" w:rsidP="00B81961">
            <w:pPr>
              <w:ind w:left="113" w:right="113"/>
              <w:jc w:val="center"/>
              <w:rPr>
                <w:b/>
              </w:rPr>
            </w:pPr>
          </w:p>
        </w:tc>
        <w:tc>
          <w:tcPr>
            <w:tcW w:w="1141" w:type="dxa"/>
            <w:shd w:val="clear" w:color="auto" w:fill="F2F2F2" w:themeFill="background1" w:themeFillShade="F2"/>
          </w:tcPr>
          <w:p w14:paraId="0207B382" w14:textId="77777777" w:rsidR="00545EB7" w:rsidRPr="00A67CAD" w:rsidRDefault="00545EB7" w:rsidP="00B81961">
            <w:pPr>
              <w:jc w:val="center"/>
              <w:rPr>
                <w:b/>
              </w:rPr>
            </w:pPr>
            <w:r w:rsidRPr="00A67CAD">
              <w:rPr>
                <w:b/>
              </w:rPr>
              <w:t>1</w:t>
            </w:r>
          </w:p>
        </w:tc>
        <w:tc>
          <w:tcPr>
            <w:tcW w:w="1140" w:type="dxa"/>
            <w:shd w:val="clear" w:color="auto" w:fill="F2F2F2" w:themeFill="background1" w:themeFillShade="F2"/>
          </w:tcPr>
          <w:p w14:paraId="7C7E462F" w14:textId="77777777" w:rsidR="00545EB7" w:rsidRPr="00A67CAD" w:rsidRDefault="00545EB7" w:rsidP="00B81961">
            <w:pPr>
              <w:jc w:val="center"/>
              <w:rPr>
                <w:b/>
              </w:rPr>
            </w:pPr>
            <w:r w:rsidRPr="00A67CAD">
              <w:rPr>
                <w:b/>
              </w:rPr>
              <w:t>2</w:t>
            </w:r>
          </w:p>
        </w:tc>
        <w:tc>
          <w:tcPr>
            <w:tcW w:w="1141" w:type="dxa"/>
            <w:shd w:val="clear" w:color="auto" w:fill="F2F2F2" w:themeFill="background1" w:themeFillShade="F2"/>
          </w:tcPr>
          <w:p w14:paraId="13576F9E" w14:textId="77777777" w:rsidR="00545EB7" w:rsidRPr="00A67CAD" w:rsidRDefault="00545EB7" w:rsidP="00B81961">
            <w:pPr>
              <w:jc w:val="center"/>
              <w:rPr>
                <w:b/>
              </w:rPr>
            </w:pPr>
            <w:r w:rsidRPr="00A67CAD">
              <w:rPr>
                <w:b/>
              </w:rPr>
              <w:t>3</w:t>
            </w:r>
          </w:p>
        </w:tc>
        <w:tc>
          <w:tcPr>
            <w:tcW w:w="1140" w:type="dxa"/>
            <w:shd w:val="clear" w:color="auto" w:fill="F2F2F2" w:themeFill="background1" w:themeFillShade="F2"/>
          </w:tcPr>
          <w:p w14:paraId="1C61B23A" w14:textId="77777777" w:rsidR="00545EB7" w:rsidRPr="00A67CAD" w:rsidRDefault="00545EB7" w:rsidP="00B81961">
            <w:pPr>
              <w:jc w:val="center"/>
              <w:rPr>
                <w:b/>
              </w:rPr>
            </w:pPr>
            <w:r w:rsidRPr="00A67CAD">
              <w:rPr>
                <w:b/>
              </w:rPr>
              <w:t>4</w:t>
            </w:r>
          </w:p>
        </w:tc>
        <w:tc>
          <w:tcPr>
            <w:tcW w:w="1141" w:type="dxa"/>
            <w:shd w:val="clear" w:color="auto" w:fill="F2F2F2" w:themeFill="background1" w:themeFillShade="F2"/>
          </w:tcPr>
          <w:p w14:paraId="6AFF2CE4" w14:textId="507BC6B0" w:rsidR="00545EB7" w:rsidRPr="00A67CAD" w:rsidRDefault="00545EB7" w:rsidP="00B81961">
            <w:pPr>
              <w:jc w:val="center"/>
              <w:rPr>
                <w:b/>
              </w:rPr>
            </w:pPr>
            <w:r w:rsidRPr="00A67CAD">
              <w:rPr>
                <w:b/>
              </w:rPr>
              <w:t>5</w:t>
            </w:r>
          </w:p>
        </w:tc>
      </w:tr>
      <w:tr w:rsidR="00545EB7" w14:paraId="3EE2B75C" w14:textId="77777777" w:rsidTr="009C35F7">
        <w:trPr>
          <w:trHeight w:val="432"/>
          <w:jc w:val="center"/>
        </w:trPr>
        <w:tc>
          <w:tcPr>
            <w:tcW w:w="4042" w:type="dxa"/>
            <w:shd w:val="clear" w:color="auto" w:fill="auto"/>
          </w:tcPr>
          <w:p w14:paraId="75A7A653" w14:textId="77777777" w:rsidR="00545EB7" w:rsidRPr="00691C7C" w:rsidRDefault="00545EB7" w:rsidP="00A8685C">
            <w:r w:rsidRPr="00691C7C">
              <w:t>Cooking and Nutrition</w:t>
            </w:r>
          </w:p>
        </w:tc>
        <w:tc>
          <w:tcPr>
            <w:tcW w:w="1140" w:type="dxa"/>
            <w:shd w:val="clear" w:color="auto" w:fill="auto"/>
          </w:tcPr>
          <w:p w14:paraId="3BA4A554" w14:textId="77777777" w:rsidR="00545EB7" w:rsidRDefault="00545EB7" w:rsidP="00B81961">
            <w:pPr>
              <w:jc w:val="center"/>
            </w:pPr>
          </w:p>
        </w:tc>
        <w:tc>
          <w:tcPr>
            <w:tcW w:w="1141" w:type="dxa"/>
            <w:shd w:val="clear" w:color="auto" w:fill="auto"/>
          </w:tcPr>
          <w:p w14:paraId="36676600" w14:textId="77777777" w:rsidR="00545EB7" w:rsidRDefault="00545EB7" w:rsidP="00B81961">
            <w:pPr>
              <w:jc w:val="center"/>
            </w:pPr>
          </w:p>
        </w:tc>
        <w:tc>
          <w:tcPr>
            <w:tcW w:w="1140" w:type="dxa"/>
            <w:shd w:val="clear" w:color="auto" w:fill="auto"/>
          </w:tcPr>
          <w:p w14:paraId="37C0E9B7" w14:textId="77777777" w:rsidR="00545EB7" w:rsidRDefault="00545EB7" w:rsidP="00B81961">
            <w:pPr>
              <w:jc w:val="center"/>
            </w:pPr>
          </w:p>
        </w:tc>
        <w:tc>
          <w:tcPr>
            <w:tcW w:w="1141" w:type="dxa"/>
            <w:shd w:val="clear" w:color="auto" w:fill="auto"/>
          </w:tcPr>
          <w:p w14:paraId="7ED2D18A" w14:textId="77777777" w:rsidR="00545EB7" w:rsidRDefault="00545EB7" w:rsidP="00B81961">
            <w:pPr>
              <w:jc w:val="center"/>
            </w:pPr>
          </w:p>
        </w:tc>
        <w:tc>
          <w:tcPr>
            <w:tcW w:w="1140" w:type="dxa"/>
            <w:shd w:val="clear" w:color="auto" w:fill="auto"/>
          </w:tcPr>
          <w:p w14:paraId="78BDA6F2" w14:textId="77777777" w:rsidR="00545EB7" w:rsidRDefault="00545EB7" w:rsidP="00B81961">
            <w:pPr>
              <w:jc w:val="center"/>
            </w:pPr>
          </w:p>
        </w:tc>
        <w:tc>
          <w:tcPr>
            <w:tcW w:w="1141" w:type="dxa"/>
            <w:shd w:val="clear" w:color="auto" w:fill="auto"/>
          </w:tcPr>
          <w:p w14:paraId="1EBA9005" w14:textId="77777777" w:rsidR="00545EB7" w:rsidRDefault="00545EB7" w:rsidP="00B81961">
            <w:pPr>
              <w:jc w:val="center"/>
            </w:pPr>
          </w:p>
        </w:tc>
      </w:tr>
      <w:tr w:rsidR="00545EB7" w14:paraId="6001DB9B" w14:textId="77777777" w:rsidTr="009C35F7">
        <w:trPr>
          <w:trHeight w:val="432"/>
          <w:jc w:val="center"/>
        </w:trPr>
        <w:tc>
          <w:tcPr>
            <w:tcW w:w="4042" w:type="dxa"/>
            <w:shd w:val="clear" w:color="auto" w:fill="auto"/>
          </w:tcPr>
          <w:p w14:paraId="1AA12A8D" w14:textId="77777777" w:rsidR="00545EB7" w:rsidRDefault="00545EB7" w:rsidP="00A8685C">
            <w:r w:rsidRPr="00842808">
              <w:t>Budgeting</w:t>
            </w:r>
            <w:r w:rsidRPr="00842808">
              <w:tab/>
            </w:r>
          </w:p>
        </w:tc>
        <w:tc>
          <w:tcPr>
            <w:tcW w:w="1140" w:type="dxa"/>
            <w:shd w:val="clear" w:color="auto" w:fill="auto"/>
          </w:tcPr>
          <w:p w14:paraId="33EA2CCE" w14:textId="77777777" w:rsidR="00545EB7" w:rsidRDefault="00545EB7" w:rsidP="00B81961">
            <w:pPr>
              <w:jc w:val="center"/>
            </w:pPr>
          </w:p>
        </w:tc>
        <w:tc>
          <w:tcPr>
            <w:tcW w:w="1141" w:type="dxa"/>
            <w:shd w:val="clear" w:color="auto" w:fill="auto"/>
          </w:tcPr>
          <w:p w14:paraId="39C59C8C" w14:textId="77777777" w:rsidR="00545EB7" w:rsidRDefault="00545EB7" w:rsidP="00B81961">
            <w:pPr>
              <w:jc w:val="center"/>
            </w:pPr>
          </w:p>
        </w:tc>
        <w:tc>
          <w:tcPr>
            <w:tcW w:w="1140" w:type="dxa"/>
            <w:shd w:val="clear" w:color="auto" w:fill="auto"/>
          </w:tcPr>
          <w:p w14:paraId="6D138C29" w14:textId="77777777" w:rsidR="00545EB7" w:rsidRDefault="00545EB7" w:rsidP="00B81961">
            <w:pPr>
              <w:jc w:val="center"/>
            </w:pPr>
          </w:p>
        </w:tc>
        <w:tc>
          <w:tcPr>
            <w:tcW w:w="1141" w:type="dxa"/>
            <w:shd w:val="clear" w:color="auto" w:fill="auto"/>
          </w:tcPr>
          <w:p w14:paraId="21F4F0EA" w14:textId="77777777" w:rsidR="00545EB7" w:rsidRDefault="00545EB7" w:rsidP="00B81961">
            <w:pPr>
              <w:jc w:val="center"/>
            </w:pPr>
          </w:p>
        </w:tc>
        <w:tc>
          <w:tcPr>
            <w:tcW w:w="1140" w:type="dxa"/>
            <w:shd w:val="clear" w:color="auto" w:fill="auto"/>
          </w:tcPr>
          <w:p w14:paraId="4CCB09C3" w14:textId="77777777" w:rsidR="00545EB7" w:rsidRDefault="00545EB7" w:rsidP="00B81961">
            <w:pPr>
              <w:jc w:val="center"/>
            </w:pPr>
          </w:p>
        </w:tc>
        <w:tc>
          <w:tcPr>
            <w:tcW w:w="1141" w:type="dxa"/>
            <w:shd w:val="clear" w:color="auto" w:fill="auto"/>
          </w:tcPr>
          <w:p w14:paraId="244265FE" w14:textId="77777777" w:rsidR="00545EB7" w:rsidRDefault="00545EB7" w:rsidP="00B81961">
            <w:pPr>
              <w:jc w:val="center"/>
            </w:pPr>
          </w:p>
        </w:tc>
      </w:tr>
      <w:tr w:rsidR="00545EB7" w14:paraId="6ADD87AB" w14:textId="77777777" w:rsidTr="009C35F7">
        <w:trPr>
          <w:trHeight w:val="432"/>
          <w:jc w:val="center"/>
        </w:trPr>
        <w:tc>
          <w:tcPr>
            <w:tcW w:w="4042" w:type="dxa"/>
            <w:shd w:val="clear" w:color="auto" w:fill="auto"/>
          </w:tcPr>
          <w:p w14:paraId="4252B8BA" w14:textId="77777777" w:rsidR="00545EB7" w:rsidRDefault="00545EB7" w:rsidP="00A8685C">
            <w:r w:rsidRPr="00842808">
              <w:t>Handling Money/Making Change</w:t>
            </w:r>
          </w:p>
        </w:tc>
        <w:tc>
          <w:tcPr>
            <w:tcW w:w="1140" w:type="dxa"/>
            <w:shd w:val="clear" w:color="auto" w:fill="auto"/>
          </w:tcPr>
          <w:p w14:paraId="7A85953A" w14:textId="77777777" w:rsidR="00545EB7" w:rsidRDefault="00545EB7" w:rsidP="00B81961">
            <w:pPr>
              <w:jc w:val="center"/>
            </w:pPr>
          </w:p>
        </w:tc>
        <w:tc>
          <w:tcPr>
            <w:tcW w:w="1141" w:type="dxa"/>
            <w:shd w:val="clear" w:color="auto" w:fill="auto"/>
          </w:tcPr>
          <w:p w14:paraId="71BAD438" w14:textId="77777777" w:rsidR="00545EB7" w:rsidRDefault="00545EB7" w:rsidP="00B81961">
            <w:pPr>
              <w:jc w:val="center"/>
            </w:pPr>
          </w:p>
        </w:tc>
        <w:tc>
          <w:tcPr>
            <w:tcW w:w="1140" w:type="dxa"/>
            <w:shd w:val="clear" w:color="auto" w:fill="auto"/>
          </w:tcPr>
          <w:p w14:paraId="276C55D1" w14:textId="77777777" w:rsidR="00545EB7" w:rsidRDefault="00545EB7" w:rsidP="00B81961">
            <w:pPr>
              <w:jc w:val="center"/>
            </w:pPr>
          </w:p>
        </w:tc>
        <w:tc>
          <w:tcPr>
            <w:tcW w:w="1141" w:type="dxa"/>
            <w:shd w:val="clear" w:color="auto" w:fill="auto"/>
          </w:tcPr>
          <w:p w14:paraId="0224F4F1" w14:textId="77777777" w:rsidR="00545EB7" w:rsidRDefault="00545EB7" w:rsidP="00B81961">
            <w:pPr>
              <w:jc w:val="center"/>
            </w:pPr>
          </w:p>
        </w:tc>
        <w:tc>
          <w:tcPr>
            <w:tcW w:w="1140" w:type="dxa"/>
            <w:shd w:val="clear" w:color="auto" w:fill="auto"/>
          </w:tcPr>
          <w:p w14:paraId="5ED57600" w14:textId="77777777" w:rsidR="00545EB7" w:rsidRDefault="00545EB7" w:rsidP="00B81961">
            <w:pPr>
              <w:jc w:val="center"/>
            </w:pPr>
          </w:p>
        </w:tc>
        <w:tc>
          <w:tcPr>
            <w:tcW w:w="1141" w:type="dxa"/>
            <w:shd w:val="clear" w:color="auto" w:fill="auto"/>
          </w:tcPr>
          <w:p w14:paraId="3E1CBD89" w14:textId="77777777" w:rsidR="00545EB7" w:rsidRDefault="00545EB7" w:rsidP="00B81961">
            <w:pPr>
              <w:jc w:val="center"/>
            </w:pPr>
          </w:p>
        </w:tc>
      </w:tr>
      <w:tr w:rsidR="00545EB7" w14:paraId="33552F96" w14:textId="77777777" w:rsidTr="009C35F7">
        <w:trPr>
          <w:trHeight w:val="432"/>
          <w:jc w:val="center"/>
        </w:trPr>
        <w:tc>
          <w:tcPr>
            <w:tcW w:w="4042" w:type="dxa"/>
            <w:shd w:val="clear" w:color="auto" w:fill="auto"/>
          </w:tcPr>
          <w:p w14:paraId="4FAA96A4" w14:textId="77777777" w:rsidR="00545EB7" w:rsidRDefault="00545EB7" w:rsidP="00A8685C">
            <w:r w:rsidRPr="00842808">
              <w:t>Taking Medication</w:t>
            </w:r>
          </w:p>
        </w:tc>
        <w:tc>
          <w:tcPr>
            <w:tcW w:w="1140" w:type="dxa"/>
            <w:shd w:val="clear" w:color="auto" w:fill="auto"/>
          </w:tcPr>
          <w:p w14:paraId="5E620497" w14:textId="77777777" w:rsidR="00545EB7" w:rsidRDefault="00545EB7" w:rsidP="00B81961">
            <w:pPr>
              <w:jc w:val="center"/>
            </w:pPr>
          </w:p>
        </w:tc>
        <w:tc>
          <w:tcPr>
            <w:tcW w:w="1141" w:type="dxa"/>
            <w:shd w:val="clear" w:color="auto" w:fill="auto"/>
          </w:tcPr>
          <w:p w14:paraId="71570E16" w14:textId="77777777" w:rsidR="00545EB7" w:rsidRDefault="00545EB7" w:rsidP="00B81961">
            <w:pPr>
              <w:jc w:val="center"/>
            </w:pPr>
          </w:p>
        </w:tc>
        <w:tc>
          <w:tcPr>
            <w:tcW w:w="1140" w:type="dxa"/>
            <w:shd w:val="clear" w:color="auto" w:fill="auto"/>
          </w:tcPr>
          <w:p w14:paraId="33C45E26" w14:textId="77777777" w:rsidR="00545EB7" w:rsidRDefault="00545EB7" w:rsidP="00B81961">
            <w:pPr>
              <w:jc w:val="center"/>
            </w:pPr>
          </w:p>
        </w:tc>
        <w:tc>
          <w:tcPr>
            <w:tcW w:w="1141" w:type="dxa"/>
            <w:shd w:val="clear" w:color="auto" w:fill="auto"/>
          </w:tcPr>
          <w:p w14:paraId="0F5CB0E6" w14:textId="77777777" w:rsidR="00545EB7" w:rsidRDefault="00545EB7" w:rsidP="00B81961">
            <w:pPr>
              <w:jc w:val="center"/>
            </w:pPr>
          </w:p>
        </w:tc>
        <w:tc>
          <w:tcPr>
            <w:tcW w:w="1140" w:type="dxa"/>
            <w:shd w:val="clear" w:color="auto" w:fill="auto"/>
          </w:tcPr>
          <w:p w14:paraId="71FB19E7" w14:textId="77777777" w:rsidR="00545EB7" w:rsidRDefault="00545EB7" w:rsidP="00B81961">
            <w:pPr>
              <w:jc w:val="center"/>
            </w:pPr>
          </w:p>
        </w:tc>
        <w:tc>
          <w:tcPr>
            <w:tcW w:w="1141" w:type="dxa"/>
            <w:shd w:val="clear" w:color="auto" w:fill="auto"/>
          </w:tcPr>
          <w:p w14:paraId="491DB585" w14:textId="77777777" w:rsidR="00545EB7" w:rsidRDefault="00545EB7" w:rsidP="00B81961">
            <w:pPr>
              <w:jc w:val="center"/>
            </w:pPr>
          </w:p>
        </w:tc>
      </w:tr>
      <w:tr w:rsidR="00545EB7" w14:paraId="5AB8D9E5" w14:textId="77777777" w:rsidTr="009C35F7">
        <w:trPr>
          <w:trHeight w:val="432"/>
          <w:jc w:val="center"/>
        </w:trPr>
        <w:tc>
          <w:tcPr>
            <w:tcW w:w="4042" w:type="dxa"/>
            <w:shd w:val="clear" w:color="auto" w:fill="auto"/>
          </w:tcPr>
          <w:p w14:paraId="660F6395" w14:textId="77777777" w:rsidR="00545EB7" w:rsidRDefault="00545EB7" w:rsidP="00A8685C">
            <w:r w:rsidRPr="00842808">
              <w:t>Toileting</w:t>
            </w:r>
          </w:p>
        </w:tc>
        <w:tc>
          <w:tcPr>
            <w:tcW w:w="1140" w:type="dxa"/>
            <w:shd w:val="clear" w:color="auto" w:fill="auto"/>
          </w:tcPr>
          <w:p w14:paraId="776C4004" w14:textId="77777777" w:rsidR="00545EB7" w:rsidRDefault="00545EB7" w:rsidP="00B81961">
            <w:pPr>
              <w:jc w:val="center"/>
            </w:pPr>
          </w:p>
        </w:tc>
        <w:tc>
          <w:tcPr>
            <w:tcW w:w="1141" w:type="dxa"/>
            <w:shd w:val="clear" w:color="auto" w:fill="auto"/>
          </w:tcPr>
          <w:p w14:paraId="0EE0C115" w14:textId="77777777" w:rsidR="00545EB7" w:rsidRDefault="00545EB7" w:rsidP="00B81961">
            <w:pPr>
              <w:jc w:val="center"/>
            </w:pPr>
          </w:p>
        </w:tc>
        <w:tc>
          <w:tcPr>
            <w:tcW w:w="1140" w:type="dxa"/>
            <w:shd w:val="clear" w:color="auto" w:fill="auto"/>
          </w:tcPr>
          <w:p w14:paraId="5F5BFE32" w14:textId="77777777" w:rsidR="00545EB7" w:rsidRDefault="00545EB7" w:rsidP="00B81961">
            <w:pPr>
              <w:jc w:val="center"/>
            </w:pPr>
          </w:p>
        </w:tc>
        <w:tc>
          <w:tcPr>
            <w:tcW w:w="1141" w:type="dxa"/>
            <w:shd w:val="clear" w:color="auto" w:fill="auto"/>
          </w:tcPr>
          <w:p w14:paraId="6733AD83" w14:textId="77777777" w:rsidR="00545EB7" w:rsidRDefault="00545EB7" w:rsidP="00B81961">
            <w:pPr>
              <w:jc w:val="center"/>
            </w:pPr>
          </w:p>
        </w:tc>
        <w:tc>
          <w:tcPr>
            <w:tcW w:w="1140" w:type="dxa"/>
            <w:shd w:val="clear" w:color="auto" w:fill="auto"/>
          </w:tcPr>
          <w:p w14:paraId="44946344" w14:textId="77777777" w:rsidR="00545EB7" w:rsidRDefault="00545EB7" w:rsidP="00B81961">
            <w:pPr>
              <w:jc w:val="center"/>
            </w:pPr>
          </w:p>
        </w:tc>
        <w:tc>
          <w:tcPr>
            <w:tcW w:w="1141" w:type="dxa"/>
            <w:shd w:val="clear" w:color="auto" w:fill="auto"/>
          </w:tcPr>
          <w:p w14:paraId="0BB0F808" w14:textId="77777777" w:rsidR="00545EB7" w:rsidRDefault="00545EB7" w:rsidP="00B81961">
            <w:pPr>
              <w:jc w:val="center"/>
            </w:pPr>
          </w:p>
        </w:tc>
      </w:tr>
      <w:tr w:rsidR="00545EB7" w14:paraId="57FD7F57" w14:textId="77777777" w:rsidTr="009C35F7">
        <w:trPr>
          <w:trHeight w:val="432"/>
          <w:jc w:val="center"/>
        </w:trPr>
        <w:tc>
          <w:tcPr>
            <w:tcW w:w="4042" w:type="dxa"/>
            <w:shd w:val="clear" w:color="auto" w:fill="auto"/>
          </w:tcPr>
          <w:p w14:paraId="008C1191" w14:textId="77777777" w:rsidR="00545EB7" w:rsidRDefault="00545EB7" w:rsidP="00A8685C">
            <w:r w:rsidRPr="00842808">
              <w:t>Daily Shower/Bath</w:t>
            </w:r>
          </w:p>
        </w:tc>
        <w:tc>
          <w:tcPr>
            <w:tcW w:w="1140" w:type="dxa"/>
            <w:shd w:val="clear" w:color="auto" w:fill="auto"/>
          </w:tcPr>
          <w:p w14:paraId="188AA652" w14:textId="77777777" w:rsidR="00545EB7" w:rsidRDefault="00545EB7" w:rsidP="00B81961">
            <w:pPr>
              <w:jc w:val="center"/>
            </w:pPr>
          </w:p>
        </w:tc>
        <w:tc>
          <w:tcPr>
            <w:tcW w:w="1141" w:type="dxa"/>
            <w:shd w:val="clear" w:color="auto" w:fill="auto"/>
          </w:tcPr>
          <w:p w14:paraId="1A1B4593" w14:textId="77777777" w:rsidR="00545EB7" w:rsidRDefault="00545EB7" w:rsidP="00B81961">
            <w:pPr>
              <w:jc w:val="center"/>
            </w:pPr>
          </w:p>
        </w:tc>
        <w:tc>
          <w:tcPr>
            <w:tcW w:w="1140" w:type="dxa"/>
            <w:shd w:val="clear" w:color="auto" w:fill="auto"/>
          </w:tcPr>
          <w:p w14:paraId="2348D6B5" w14:textId="77777777" w:rsidR="00545EB7" w:rsidRDefault="00545EB7" w:rsidP="00B81961">
            <w:pPr>
              <w:jc w:val="center"/>
            </w:pPr>
          </w:p>
        </w:tc>
        <w:tc>
          <w:tcPr>
            <w:tcW w:w="1141" w:type="dxa"/>
            <w:shd w:val="clear" w:color="auto" w:fill="auto"/>
          </w:tcPr>
          <w:p w14:paraId="3C61A5B9" w14:textId="77777777" w:rsidR="00545EB7" w:rsidRDefault="00545EB7" w:rsidP="00B81961">
            <w:pPr>
              <w:jc w:val="center"/>
            </w:pPr>
          </w:p>
        </w:tc>
        <w:tc>
          <w:tcPr>
            <w:tcW w:w="1140" w:type="dxa"/>
            <w:shd w:val="clear" w:color="auto" w:fill="auto"/>
          </w:tcPr>
          <w:p w14:paraId="091F82BD" w14:textId="77777777" w:rsidR="00545EB7" w:rsidRDefault="00545EB7" w:rsidP="00B81961">
            <w:pPr>
              <w:jc w:val="center"/>
            </w:pPr>
          </w:p>
        </w:tc>
        <w:tc>
          <w:tcPr>
            <w:tcW w:w="1141" w:type="dxa"/>
            <w:shd w:val="clear" w:color="auto" w:fill="auto"/>
          </w:tcPr>
          <w:p w14:paraId="18E74442" w14:textId="77777777" w:rsidR="00545EB7" w:rsidRDefault="00545EB7" w:rsidP="00B81961">
            <w:pPr>
              <w:jc w:val="center"/>
            </w:pPr>
          </w:p>
        </w:tc>
      </w:tr>
      <w:bookmarkEnd w:id="3"/>
    </w:tbl>
    <w:p w14:paraId="7097AA1C" w14:textId="77777777" w:rsidR="00F77C26" w:rsidRDefault="00F77C26" w:rsidP="00EE2802"/>
    <w:p w14:paraId="31600F97" w14:textId="77777777" w:rsidR="00F77C26" w:rsidRDefault="00F77C26" w:rsidP="00EE2802"/>
    <w:p w14:paraId="17FF615F" w14:textId="77777777" w:rsidR="00F77C26" w:rsidRDefault="00F77C26" w:rsidP="00EE2802"/>
    <w:p w14:paraId="34031E2E" w14:textId="77777777" w:rsidR="00F77C26" w:rsidRDefault="00F77C26" w:rsidP="00EE2802"/>
    <w:p w14:paraId="330B0F70" w14:textId="727C4857" w:rsidR="00F84103" w:rsidRDefault="00032D02" w:rsidP="00EE2802">
      <w:r w:rsidRPr="00842808">
        <w:tab/>
      </w:r>
    </w:p>
    <w:p w14:paraId="24F037CE" w14:textId="77777777" w:rsidR="008A15D1" w:rsidRDefault="008A15D1" w:rsidP="00EE2802"/>
    <w:p w14:paraId="4A5C0591" w14:textId="77777777" w:rsidR="00FB1826" w:rsidRDefault="00FB1826" w:rsidP="00032D02">
      <w:pPr>
        <w:rPr>
          <w:b/>
          <w:bCs/>
        </w:rPr>
      </w:pPr>
    </w:p>
    <w:p w14:paraId="474E6943" w14:textId="77777777" w:rsidR="00FB1826" w:rsidRPr="009E5DC0" w:rsidRDefault="00FB1826" w:rsidP="00FB1826">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Appearance and Professional Presentation</w:t>
      </w:r>
    </w:p>
    <w:p w14:paraId="26290429" w14:textId="77777777" w:rsidR="00032D02" w:rsidRPr="00842808" w:rsidRDefault="00FB1826" w:rsidP="00FB1826">
      <w:pPr>
        <w:ind w:left="360"/>
      </w:pPr>
      <w:r>
        <w:rPr>
          <w:rFonts w:ascii="MS Gothic" w:eastAsia="MS Gothic" w:hAnsi="MS Gothic" w:hint="eastAsia"/>
        </w:rPr>
        <w:t>☐</w:t>
      </w:r>
      <w:r w:rsidR="00032D02" w:rsidRPr="00842808">
        <w:t>I arrive at school and/or work daily with:</w:t>
      </w:r>
    </w:p>
    <w:p w14:paraId="0E91640D" w14:textId="77777777" w:rsidR="00032D02" w:rsidRPr="00842808" w:rsidRDefault="00032D02" w:rsidP="00032D02">
      <w:pPr>
        <w:numPr>
          <w:ilvl w:val="0"/>
          <w:numId w:val="14"/>
        </w:numPr>
      </w:pPr>
      <w:r w:rsidRPr="00842808">
        <w:t>Clean and combed hair</w:t>
      </w:r>
    </w:p>
    <w:p w14:paraId="7AB80150" w14:textId="77777777" w:rsidR="00032D02" w:rsidRPr="00842808" w:rsidRDefault="00032D02" w:rsidP="00032D02">
      <w:pPr>
        <w:numPr>
          <w:ilvl w:val="0"/>
          <w:numId w:val="14"/>
        </w:numPr>
      </w:pPr>
      <w:r w:rsidRPr="00842808">
        <w:t>Clean clothing and underwear</w:t>
      </w:r>
    </w:p>
    <w:p w14:paraId="00175BEB" w14:textId="77777777" w:rsidR="00032D02" w:rsidRPr="00842808" w:rsidRDefault="00032D02" w:rsidP="00032D02">
      <w:pPr>
        <w:numPr>
          <w:ilvl w:val="0"/>
          <w:numId w:val="14"/>
        </w:numPr>
      </w:pPr>
      <w:r w:rsidRPr="00842808">
        <w:t>Brushed teeth/oral hygiene</w:t>
      </w:r>
    </w:p>
    <w:p w14:paraId="1B2DF19B" w14:textId="77777777" w:rsidR="00032D02" w:rsidRPr="00842808" w:rsidRDefault="00032D02" w:rsidP="00032D02">
      <w:pPr>
        <w:numPr>
          <w:ilvl w:val="0"/>
          <w:numId w:val="14"/>
        </w:numPr>
      </w:pPr>
      <w:r w:rsidRPr="00842808">
        <w:t xml:space="preserve">Clean clothes </w:t>
      </w:r>
      <w:r w:rsidRPr="00842808">
        <w:rPr>
          <w:b/>
          <w:bCs/>
          <w:i/>
          <w:iCs/>
        </w:rPr>
        <w:t xml:space="preserve"> </w:t>
      </w:r>
      <w:r w:rsidRPr="00842808">
        <w:rPr>
          <w:i/>
          <w:iCs/>
        </w:rPr>
        <w:t xml:space="preserve"> </w:t>
      </w:r>
    </w:p>
    <w:p w14:paraId="4C9A99BB" w14:textId="77777777" w:rsidR="00032D02" w:rsidRPr="00842808" w:rsidRDefault="00747767" w:rsidP="00FB1826">
      <w:pPr>
        <w:ind w:firstLine="360"/>
      </w:pPr>
      <w:r>
        <w:rPr>
          <w:rFonts w:ascii="MS Gothic" w:eastAsia="MS Gothic" w:hAnsi="MS Gothic" w:hint="eastAsia"/>
        </w:rPr>
        <w:t>☐</w:t>
      </w:r>
      <w:r w:rsidR="00032D02" w:rsidRPr="00842808">
        <w:t>I wear appropriate clothing for the weather.</w:t>
      </w:r>
    </w:p>
    <w:p w14:paraId="62087AEA" w14:textId="77777777" w:rsidR="00032D02" w:rsidRPr="00842808" w:rsidRDefault="00747767" w:rsidP="00747767">
      <w:pPr>
        <w:ind w:left="360"/>
      </w:pPr>
      <w:r>
        <w:rPr>
          <w:rFonts w:ascii="MS Gothic" w:eastAsia="MS Gothic" w:hAnsi="MS Gothic" w:hint="eastAsia"/>
        </w:rPr>
        <w:t>☐</w:t>
      </w:r>
      <w:r w:rsidR="00032D02" w:rsidRPr="00842808">
        <w:t xml:space="preserve">I follow my school dress code. </w:t>
      </w:r>
    </w:p>
    <w:p w14:paraId="7A6056FE" w14:textId="77777777" w:rsidR="00032D02" w:rsidRPr="00842808" w:rsidRDefault="00747767" w:rsidP="00747767">
      <w:pPr>
        <w:ind w:left="360"/>
      </w:pPr>
      <w:r>
        <w:rPr>
          <w:rFonts w:ascii="MS Gothic" w:eastAsia="MS Gothic" w:hAnsi="MS Gothic" w:hint="eastAsia"/>
        </w:rPr>
        <w:t>☐</w:t>
      </w:r>
      <w:r w:rsidR="00032D02" w:rsidRPr="00842808">
        <w:t xml:space="preserve">I am willing to follow the designated dress code of my employer including rules on:     </w:t>
      </w:r>
    </w:p>
    <w:p w14:paraId="5CF6555E" w14:textId="77777777" w:rsidR="00032D02" w:rsidRPr="00842808" w:rsidRDefault="00032D02" w:rsidP="00032D02">
      <w:pPr>
        <w:numPr>
          <w:ilvl w:val="0"/>
          <w:numId w:val="14"/>
        </w:numPr>
      </w:pPr>
      <w:r w:rsidRPr="00842808">
        <w:t>Appropriate clothing</w:t>
      </w:r>
    </w:p>
    <w:p w14:paraId="7135E42B" w14:textId="77777777" w:rsidR="00032D02" w:rsidRPr="00842808" w:rsidRDefault="00032D02" w:rsidP="00032D02">
      <w:pPr>
        <w:numPr>
          <w:ilvl w:val="0"/>
          <w:numId w:val="14"/>
        </w:numPr>
      </w:pPr>
      <w:r w:rsidRPr="00842808">
        <w:t>Shoes</w:t>
      </w:r>
    </w:p>
    <w:p w14:paraId="3B7F2A7A" w14:textId="77777777" w:rsidR="00032D02" w:rsidRPr="00842808" w:rsidRDefault="00032D02" w:rsidP="00032D02">
      <w:pPr>
        <w:numPr>
          <w:ilvl w:val="0"/>
          <w:numId w:val="14"/>
        </w:numPr>
      </w:pPr>
      <w:r w:rsidRPr="00842808">
        <w:t>Facial hair</w:t>
      </w:r>
    </w:p>
    <w:p w14:paraId="188D50AE" w14:textId="77777777" w:rsidR="00032D02" w:rsidRPr="00842808" w:rsidRDefault="00032D02" w:rsidP="00032D02">
      <w:pPr>
        <w:numPr>
          <w:ilvl w:val="0"/>
          <w:numId w:val="14"/>
        </w:numPr>
      </w:pPr>
      <w:r w:rsidRPr="00842808">
        <w:t>Facial and body piercings</w:t>
      </w:r>
    </w:p>
    <w:p w14:paraId="005CEC32" w14:textId="77777777" w:rsidR="00032D02" w:rsidRPr="00842808" w:rsidRDefault="00032D02" w:rsidP="00032D02">
      <w:pPr>
        <w:numPr>
          <w:ilvl w:val="0"/>
          <w:numId w:val="14"/>
        </w:numPr>
      </w:pPr>
      <w:r w:rsidRPr="00842808">
        <w:t>Tattoos</w:t>
      </w:r>
    </w:p>
    <w:p w14:paraId="07DDEA7F" w14:textId="77777777" w:rsidR="00032D02" w:rsidRPr="00842808" w:rsidRDefault="00032D02" w:rsidP="00032D02">
      <w:pPr>
        <w:numPr>
          <w:ilvl w:val="0"/>
          <w:numId w:val="14"/>
        </w:numPr>
      </w:pPr>
      <w:r w:rsidRPr="00842808">
        <w:t xml:space="preserve">Jewelry </w:t>
      </w:r>
    </w:p>
    <w:p w14:paraId="6779C3AE" w14:textId="77777777" w:rsidR="00032D02" w:rsidRPr="00842808" w:rsidRDefault="00032D02" w:rsidP="00032D02">
      <w:pPr>
        <w:numPr>
          <w:ilvl w:val="0"/>
          <w:numId w:val="14"/>
        </w:numPr>
      </w:pPr>
      <w:r w:rsidRPr="00842808">
        <w:t xml:space="preserve">Fingernail polish and length  </w:t>
      </w:r>
    </w:p>
    <w:p w14:paraId="4554E59C" w14:textId="77777777" w:rsidR="00032D02" w:rsidRPr="00842808" w:rsidRDefault="00032D02" w:rsidP="00032D02">
      <w:pPr>
        <w:rPr>
          <w:b/>
          <w:bCs/>
        </w:rPr>
      </w:pPr>
    </w:p>
    <w:p w14:paraId="64F96271" w14:textId="77777777" w:rsidR="00032D02"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Transportation</w:t>
      </w:r>
    </w:p>
    <w:p w14:paraId="4E4281E9" w14:textId="77777777" w:rsidR="00032D02" w:rsidRPr="00842808" w:rsidRDefault="00747767" w:rsidP="00747767">
      <w:pPr>
        <w:ind w:left="360"/>
      </w:pPr>
      <w:r>
        <w:rPr>
          <w:rFonts w:ascii="MS Gothic" w:eastAsia="MS Gothic" w:hAnsi="MS Gothic" w:hint="eastAsia"/>
        </w:rPr>
        <w:t>☐</w:t>
      </w:r>
      <w:r w:rsidR="00032D02" w:rsidRPr="00842808">
        <w:t xml:space="preserve">I have reliable transportation to get to work. </w:t>
      </w:r>
    </w:p>
    <w:p w14:paraId="687EA0F5" w14:textId="77777777" w:rsidR="00032D02" w:rsidRPr="00842808" w:rsidRDefault="00747767" w:rsidP="00747767">
      <w:pPr>
        <w:ind w:left="360"/>
      </w:pPr>
      <w:r>
        <w:rPr>
          <w:rFonts w:ascii="MS Gothic" w:eastAsia="MS Gothic" w:hAnsi="MS Gothic" w:hint="eastAsia"/>
        </w:rPr>
        <w:t>☐</w:t>
      </w:r>
      <w:r w:rsidR="00032D02" w:rsidRPr="00842808">
        <w:t>I have my own car, driver’s license and insurance.</w:t>
      </w:r>
    </w:p>
    <w:p w14:paraId="5CF1C49F" w14:textId="77777777" w:rsidR="00032D02" w:rsidRPr="00842808" w:rsidRDefault="00747767" w:rsidP="00747767">
      <w:pPr>
        <w:ind w:left="360"/>
      </w:pPr>
      <w:r>
        <w:rPr>
          <w:rFonts w:ascii="MS Gothic" w:eastAsia="MS Gothic" w:hAnsi="MS Gothic" w:hint="eastAsia"/>
        </w:rPr>
        <w:t>☐</w:t>
      </w:r>
      <w:r w:rsidR="00032D02" w:rsidRPr="00842808">
        <w:t>I know how to use public transportation (city bus).</w:t>
      </w:r>
    </w:p>
    <w:p w14:paraId="4210FE00" w14:textId="77777777" w:rsidR="00032D02" w:rsidRPr="00842808" w:rsidRDefault="00747767" w:rsidP="00747767">
      <w:pPr>
        <w:ind w:left="360"/>
      </w:pPr>
      <w:r>
        <w:rPr>
          <w:rFonts w:ascii="MS Gothic" w:eastAsia="MS Gothic" w:hAnsi="MS Gothic" w:hint="eastAsia"/>
        </w:rPr>
        <w:t>☐</w:t>
      </w:r>
      <w:r w:rsidR="00032D02" w:rsidRPr="00842808">
        <w:t>I’m willing to learn to use public transportation.</w:t>
      </w:r>
    </w:p>
    <w:p w14:paraId="20ED119B" w14:textId="77777777" w:rsidR="00032D02" w:rsidRPr="00842808" w:rsidRDefault="00747767" w:rsidP="00747767">
      <w:pPr>
        <w:ind w:left="360"/>
      </w:pPr>
      <w:r>
        <w:rPr>
          <w:rFonts w:ascii="MS Gothic" w:eastAsia="MS Gothic" w:hAnsi="MS Gothic" w:hint="eastAsia"/>
        </w:rPr>
        <w:t>☐</w:t>
      </w:r>
      <w:r w:rsidR="00032D02" w:rsidRPr="00842808">
        <w:t xml:space="preserve">I use a door-to-door transportation system independently and can make my own appointments. </w:t>
      </w:r>
    </w:p>
    <w:p w14:paraId="41C92559" w14:textId="77777777" w:rsidR="00032D02" w:rsidRPr="00842808" w:rsidRDefault="00747767" w:rsidP="00747767">
      <w:pPr>
        <w:ind w:left="360"/>
      </w:pPr>
      <w:r>
        <w:rPr>
          <w:rFonts w:ascii="MS Gothic" w:eastAsia="MS Gothic" w:hAnsi="MS Gothic" w:hint="eastAsia"/>
        </w:rPr>
        <w:t>☐</w:t>
      </w:r>
      <w:r w:rsidR="00032D02" w:rsidRPr="00842808">
        <w:t xml:space="preserve">I use a door-to-door transportation system and a family member/other person helps to make the appointments. </w:t>
      </w:r>
    </w:p>
    <w:p w14:paraId="5CAAB074" w14:textId="77777777" w:rsidR="00032D02" w:rsidRPr="00842808" w:rsidRDefault="00747767" w:rsidP="00747767">
      <w:pPr>
        <w:ind w:left="360"/>
      </w:pPr>
      <w:r>
        <w:rPr>
          <w:rFonts w:ascii="MS Gothic" w:eastAsia="MS Gothic" w:hAnsi="MS Gothic" w:hint="eastAsia"/>
        </w:rPr>
        <w:t>☐</w:t>
      </w:r>
      <w:r w:rsidR="00032D02" w:rsidRPr="00842808">
        <w:t>I have a family member/other who is willing to provide on-going transportation.</w:t>
      </w:r>
    </w:p>
    <w:p w14:paraId="1B404C47" w14:textId="77777777" w:rsidR="00032D02" w:rsidRPr="00842808" w:rsidRDefault="00747767" w:rsidP="00747767">
      <w:pPr>
        <w:ind w:left="360"/>
      </w:pPr>
      <w:r>
        <w:rPr>
          <w:rFonts w:ascii="MS Gothic" w:eastAsia="MS Gothic" w:hAnsi="MS Gothic" w:hint="eastAsia"/>
        </w:rPr>
        <w:t>☐</w:t>
      </w:r>
      <w:r w:rsidR="00032D02" w:rsidRPr="00842808">
        <w:t xml:space="preserve">I am eligible for transportation assistance.   </w:t>
      </w:r>
    </w:p>
    <w:p w14:paraId="0CBAF61F" w14:textId="77777777" w:rsidR="00032D02" w:rsidRPr="00842808" w:rsidRDefault="00747767" w:rsidP="00747767">
      <w:pPr>
        <w:ind w:left="360"/>
      </w:pPr>
      <w:r>
        <w:rPr>
          <w:rFonts w:ascii="MS Gothic" w:eastAsia="MS Gothic" w:hAnsi="MS Gothic" w:hint="eastAsia"/>
        </w:rPr>
        <w:t>☐</w:t>
      </w:r>
      <w:r w:rsidR="00032D02" w:rsidRPr="00842808">
        <w:t>Other transportation options _____________________________</w:t>
      </w:r>
      <w:r w:rsidR="00D17E7C">
        <w:t>____________________________</w:t>
      </w:r>
      <w:r w:rsidR="00032D02" w:rsidRPr="00842808">
        <w:t>_______________________</w:t>
      </w:r>
    </w:p>
    <w:p w14:paraId="7B80AAD2" w14:textId="77777777" w:rsidR="00032D02" w:rsidRPr="00842808" w:rsidRDefault="00032D02" w:rsidP="00032D02"/>
    <w:p w14:paraId="122636E6"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Appropriate Social and Behavior Skills</w:t>
      </w:r>
    </w:p>
    <w:p w14:paraId="5F14CBBA" w14:textId="77777777" w:rsidR="00032D02" w:rsidRPr="00842808" w:rsidRDefault="00747767" w:rsidP="00747767">
      <w:pPr>
        <w:ind w:left="360"/>
      </w:pPr>
      <w:r>
        <w:rPr>
          <w:rFonts w:ascii="MS Gothic" w:eastAsia="MS Gothic" w:hAnsi="MS Gothic" w:hint="eastAsia"/>
        </w:rPr>
        <w:t>☐</w:t>
      </w:r>
      <w:r w:rsidR="00032D02" w:rsidRPr="00842808">
        <w:t xml:space="preserve">I do not engage in flirting, inappropriate touching or public displays of affection such as </w:t>
      </w:r>
    </w:p>
    <w:p w14:paraId="3BD884EC" w14:textId="77777777" w:rsidR="00032D02" w:rsidRPr="00842808" w:rsidRDefault="00032D02" w:rsidP="00032D02">
      <w:pPr>
        <w:ind w:left="720"/>
      </w:pPr>
      <w:r w:rsidRPr="00842808">
        <w:t>holding hands, hugging, or kissing.</w:t>
      </w:r>
    </w:p>
    <w:p w14:paraId="7C703037" w14:textId="77777777" w:rsidR="00032D02" w:rsidRPr="00842808" w:rsidRDefault="00747767" w:rsidP="00747767">
      <w:pPr>
        <w:ind w:left="360"/>
      </w:pPr>
      <w:r>
        <w:rPr>
          <w:rFonts w:ascii="MS Gothic" w:eastAsia="MS Gothic" w:hAnsi="MS Gothic" w:hint="eastAsia"/>
        </w:rPr>
        <w:t>☐</w:t>
      </w:r>
      <w:r w:rsidR="00032D02" w:rsidRPr="00842808">
        <w:t>I do not swear or use profanity in a school or work setting.</w:t>
      </w:r>
    </w:p>
    <w:p w14:paraId="76F6B00E" w14:textId="77777777" w:rsidR="00032D02" w:rsidRPr="00842808" w:rsidRDefault="00747767" w:rsidP="00747767">
      <w:pPr>
        <w:ind w:left="360"/>
      </w:pPr>
      <w:r>
        <w:rPr>
          <w:rFonts w:ascii="MS Gothic" w:eastAsia="MS Gothic" w:hAnsi="MS Gothic" w:hint="eastAsia"/>
        </w:rPr>
        <w:t>☐</w:t>
      </w:r>
      <w:r w:rsidR="00032D02" w:rsidRPr="00842808">
        <w:t xml:space="preserve">I show respect to my peers and adults. </w:t>
      </w:r>
    </w:p>
    <w:p w14:paraId="70CCEF83" w14:textId="77777777" w:rsidR="00032D02" w:rsidRPr="00842808" w:rsidRDefault="00747767" w:rsidP="00747767">
      <w:pPr>
        <w:ind w:left="360"/>
      </w:pPr>
      <w:r>
        <w:rPr>
          <w:rFonts w:ascii="MS Gothic" w:eastAsia="MS Gothic" w:hAnsi="MS Gothic" w:hint="eastAsia"/>
        </w:rPr>
        <w:t>☐</w:t>
      </w:r>
      <w:r w:rsidR="00032D02" w:rsidRPr="00842808">
        <w:t xml:space="preserve">I work cooperatively with others. </w:t>
      </w:r>
    </w:p>
    <w:p w14:paraId="010D5A1F" w14:textId="77777777" w:rsidR="00032D02" w:rsidRPr="00842808" w:rsidRDefault="00747767" w:rsidP="00747767">
      <w:pPr>
        <w:ind w:left="360"/>
      </w:pPr>
      <w:r>
        <w:rPr>
          <w:rFonts w:ascii="MS Gothic" w:eastAsia="MS Gothic" w:hAnsi="MS Gothic" w:hint="eastAsia"/>
        </w:rPr>
        <w:t>☐</w:t>
      </w:r>
      <w:r w:rsidR="00032D02" w:rsidRPr="00842808">
        <w:t>I accept correction and criticism without a negative reaction.</w:t>
      </w:r>
    </w:p>
    <w:p w14:paraId="78470F88" w14:textId="77777777" w:rsidR="00032D02" w:rsidRPr="00842808" w:rsidRDefault="00747767" w:rsidP="00747767">
      <w:pPr>
        <w:ind w:left="360"/>
      </w:pPr>
      <w:r>
        <w:rPr>
          <w:rFonts w:ascii="MS Gothic" w:eastAsia="MS Gothic" w:hAnsi="MS Gothic" w:hint="eastAsia"/>
        </w:rPr>
        <w:t>☐</w:t>
      </w:r>
      <w:r w:rsidR="00032D02" w:rsidRPr="00842808">
        <w:t xml:space="preserve">I have lost my temper in a school or work environment. </w:t>
      </w:r>
    </w:p>
    <w:p w14:paraId="592BBE0E" w14:textId="77777777" w:rsidR="00032D02" w:rsidRPr="00842808" w:rsidRDefault="00747767" w:rsidP="00747767">
      <w:pPr>
        <w:ind w:left="360"/>
      </w:pPr>
      <w:r>
        <w:rPr>
          <w:rFonts w:ascii="MS Gothic" w:eastAsia="MS Gothic" w:hAnsi="MS Gothic" w:hint="eastAsia"/>
        </w:rPr>
        <w:t>☐</w:t>
      </w:r>
      <w:r w:rsidR="00032D02" w:rsidRPr="00842808">
        <w:t xml:space="preserve">I have displayed aggressive behavior in a school or work setting  </w:t>
      </w:r>
    </w:p>
    <w:p w14:paraId="7E2708CE" w14:textId="77777777" w:rsidR="00032D02" w:rsidRPr="00842808" w:rsidRDefault="00032D02" w:rsidP="00032D02">
      <w:pPr>
        <w:numPr>
          <w:ilvl w:val="0"/>
          <w:numId w:val="14"/>
        </w:numPr>
      </w:pPr>
      <w:r w:rsidRPr="00842808">
        <w:t xml:space="preserve">Screaming or yelling </w:t>
      </w:r>
    </w:p>
    <w:p w14:paraId="3A89D25A" w14:textId="77777777" w:rsidR="00032D02" w:rsidRPr="00842808" w:rsidRDefault="00032D02" w:rsidP="00032D02">
      <w:pPr>
        <w:numPr>
          <w:ilvl w:val="0"/>
          <w:numId w:val="14"/>
        </w:numPr>
      </w:pPr>
      <w:r w:rsidRPr="00842808">
        <w:t xml:space="preserve">Hitting/Punching </w:t>
      </w:r>
    </w:p>
    <w:p w14:paraId="5457A8ED" w14:textId="77777777" w:rsidR="00032D02" w:rsidRPr="00842808" w:rsidRDefault="00032D02" w:rsidP="00032D02">
      <w:pPr>
        <w:numPr>
          <w:ilvl w:val="0"/>
          <w:numId w:val="14"/>
        </w:numPr>
      </w:pPr>
      <w:r w:rsidRPr="00842808">
        <w:t>Spitting</w:t>
      </w:r>
    </w:p>
    <w:p w14:paraId="41F86AF5" w14:textId="77777777" w:rsidR="00032D02" w:rsidRPr="00842808" w:rsidRDefault="00032D02" w:rsidP="00032D02">
      <w:pPr>
        <w:numPr>
          <w:ilvl w:val="0"/>
          <w:numId w:val="14"/>
        </w:numPr>
      </w:pPr>
      <w:r w:rsidRPr="00842808">
        <w:t>Kicking</w:t>
      </w:r>
    </w:p>
    <w:p w14:paraId="722C1131" w14:textId="77777777" w:rsidR="00037F60" w:rsidRDefault="00032D02" w:rsidP="00D70B2F">
      <w:pPr>
        <w:numPr>
          <w:ilvl w:val="0"/>
          <w:numId w:val="14"/>
        </w:numPr>
      </w:pPr>
      <w:r w:rsidRPr="00842808">
        <w:t xml:space="preserve">Fighting </w:t>
      </w:r>
    </w:p>
    <w:p w14:paraId="1F9C7CFD" w14:textId="77777777" w:rsidR="007040E7" w:rsidRDefault="007040E7" w:rsidP="007040E7"/>
    <w:p w14:paraId="071216ED" w14:textId="77777777" w:rsidR="007040E7" w:rsidRPr="00D70B2F" w:rsidRDefault="007040E7" w:rsidP="007040E7"/>
    <w:p w14:paraId="5C064708"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Interpersonal Communication</w:t>
      </w:r>
    </w:p>
    <w:p w14:paraId="77DFDBF0" w14:textId="77777777" w:rsidR="00032D02" w:rsidRPr="00842808" w:rsidRDefault="00747767" w:rsidP="00747767">
      <w:pPr>
        <w:ind w:left="360"/>
      </w:pPr>
      <w:r>
        <w:rPr>
          <w:rFonts w:ascii="MS Gothic" w:eastAsia="MS Gothic" w:hAnsi="MS Gothic" w:hint="eastAsia"/>
        </w:rPr>
        <w:t>☐</w:t>
      </w:r>
      <w:r w:rsidR="00032D02" w:rsidRPr="00842808">
        <w:t xml:space="preserve">I respond when someone speaks or asks questions. </w:t>
      </w:r>
    </w:p>
    <w:p w14:paraId="620584D1" w14:textId="77777777" w:rsidR="00032D02" w:rsidRPr="00842808" w:rsidRDefault="00747767" w:rsidP="00747767">
      <w:pPr>
        <w:ind w:left="360"/>
      </w:pPr>
      <w:r>
        <w:rPr>
          <w:rFonts w:ascii="MS Gothic" w:eastAsia="MS Gothic" w:hAnsi="MS Gothic" w:hint="eastAsia"/>
        </w:rPr>
        <w:t>☐</w:t>
      </w:r>
      <w:r w:rsidR="00032D02" w:rsidRPr="00842808">
        <w:t>I make eye contact.</w:t>
      </w:r>
    </w:p>
    <w:p w14:paraId="08C51EDF" w14:textId="77777777" w:rsidR="00032D02" w:rsidRPr="00842808" w:rsidRDefault="00747767" w:rsidP="00747767">
      <w:pPr>
        <w:ind w:left="360"/>
      </w:pPr>
      <w:r>
        <w:rPr>
          <w:rFonts w:ascii="MS Gothic" w:eastAsia="MS Gothic" w:hAnsi="MS Gothic" w:hint="eastAsia"/>
        </w:rPr>
        <w:t>☐</w:t>
      </w:r>
      <w:r w:rsidR="00032D02" w:rsidRPr="00842808">
        <w:t>I use an appropriate tone of voice.</w:t>
      </w:r>
    </w:p>
    <w:p w14:paraId="0D3DF56E" w14:textId="77777777" w:rsidR="00032D02" w:rsidRPr="00842808" w:rsidRDefault="00747767" w:rsidP="00747767">
      <w:pPr>
        <w:ind w:left="360"/>
      </w:pPr>
      <w:r>
        <w:rPr>
          <w:rFonts w:ascii="MS Gothic" w:eastAsia="MS Gothic" w:hAnsi="MS Gothic" w:hint="eastAsia"/>
        </w:rPr>
        <w:t>☐</w:t>
      </w:r>
      <w:r w:rsidR="00032D02" w:rsidRPr="00842808">
        <w:t>I engage in appropriate conversation in a school or work environment.</w:t>
      </w:r>
    </w:p>
    <w:p w14:paraId="1CFD3B14" w14:textId="77777777" w:rsidR="00032D02" w:rsidRPr="00842808" w:rsidRDefault="00747767" w:rsidP="00747767">
      <w:pPr>
        <w:ind w:left="360"/>
      </w:pPr>
      <w:r>
        <w:rPr>
          <w:rFonts w:ascii="MS Gothic" w:eastAsia="MS Gothic" w:hAnsi="MS Gothic" w:hint="eastAsia"/>
        </w:rPr>
        <w:t>☐</w:t>
      </w:r>
      <w:r w:rsidR="00032D02" w:rsidRPr="00842808">
        <w:t>I use appropriate body language in the school or work environment.</w:t>
      </w:r>
    </w:p>
    <w:p w14:paraId="39D037FF" w14:textId="77777777" w:rsidR="00032D02" w:rsidRPr="00842808" w:rsidRDefault="00032D02" w:rsidP="00032D02">
      <w:pPr>
        <w:numPr>
          <w:ilvl w:val="0"/>
          <w:numId w:val="13"/>
        </w:numPr>
      </w:pPr>
      <w:r w:rsidRPr="00842808">
        <w:t>No inappropriate hand gestures</w:t>
      </w:r>
    </w:p>
    <w:p w14:paraId="0401014A" w14:textId="77777777" w:rsidR="00032D02" w:rsidRPr="00842808" w:rsidRDefault="00032D02" w:rsidP="00032D02">
      <w:pPr>
        <w:numPr>
          <w:ilvl w:val="0"/>
          <w:numId w:val="13"/>
        </w:numPr>
      </w:pPr>
      <w:r w:rsidRPr="00842808">
        <w:t>Sitting appropriately in a chair/posture</w:t>
      </w:r>
    </w:p>
    <w:p w14:paraId="359B2A95" w14:textId="77777777" w:rsidR="00032D02" w:rsidRPr="00842808" w:rsidRDefault="00032D02" w:rsidP="00032D02">
      <w:pPr>
        <w:numPr>
          <w:ilvl w:val="0"/>
          <w:numId w:val="13"/>
        </w:numPr>
      </w:pPr>
      <w:r w:rsidRPr="00842808">
        <w:t xml:space="preserve">Respecting personal space  </w:t>
      </w:r>
    </w:p>
    <w:p w14:paraId="1CBD6089" w14:textId="77777777" w:rsidR="00032D02" w:rsidRPr="00842808" w:rsidRDefault="00747767" w:rsidP="00747767">
      <w:pPr>
        <w:ind w:left="360"/>
      </w:pPr>
      <w:r>
        <w:rPr>
          <w:rFonts w:ascii="MS Gothic" w:eastAsia="MS Gothic" w:hAnsi="MS Gothic" w:hint="eastAsia"/>
        </w:rPr>
        <w:t>☐</w:t>
      </w:r>
      <w:r w:rsidR="00032D02" w:rsidRPr="00842808">
        <w:t xml:space="preserve">I use a cell phone and electronic equipment (iPod, iPad, Bluetooth, </w:t>
      </w:r>
      <w:proofErr w:type="spellStart"/>
      <w:r w:rsidR="00032D02" w:rsidRPr="00842808">
        <w:t>etc</w:t>
      </w:r>
      <w:proofErr w:type="spellEnd"/>
      <w:r w:rsidR="00032D02" w:rsidRPr="00842808">
        <w:t>) appropriately according to the school or business policy including refraining from talking and answering the phone, texting and listening to music.</w:t>
      </w:r>
    </w:p>
    <w:p w14:paraId="282D2969" w14:textId="77777777" w:rsidR="00032D02" w:rsidRDefault="00032D02" w:rsidP="00032D02"/>
    <w:p w14:paraId="679A591D"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Verbal Communication</w:t>
      </w:r>
    </w:p>
    <w:p w14:paraId="2759A1AD" w14:textId="77777777" w:rsidR="00032D02" w:rsidRPr="00842808" w:rsidRDefault="00747767" w:rsidP="00747767">
      <w:pPr>
        <w:ind w:left="360"/>
      </w:pPr>
      <w:r>
        <w:rPr>
          <w:rFonts w:ascii="MS Gothic" w:eastAsia="MS Gothic" w:hAnsi="MS Gothic" w:hint="eastAsia"/>
        </w:rPr>
        <w:t>☐</w:t>
      </w:r>
      <w:r w:rsidR="00032D02" w:rsidRPr="00842808">
        <w:t>I am easily understood by others.</w:t>
      </w:r>
    </w:p>
    <w:p w14:paraId="349C3228" w14:textId="77777777" w:rsidR="00032D02" w:rsidRPr="00842808" w:rsidRDefault="00747767" w:rsidP="00747767">
      <w:pPr>
        <w:ind w:left="360"/>
      </w:pPr>
      <w:r>
        <w:rPr>
          <w:rFonts w:ascii="MS Gothic" w:eastAsia="MS Gothic" w:hAnsi="MS Gothic" w:hint="eastAsia"/>
        </w:rPr>
        <w:t>☐</w:t>
      </w:r>
      <w:r w:rsidR="00032D02" w:rsidRPr="00842808">
        <w:t xml:space="preserve">I sometimes have trouble getting my message across to others. </w:t>
      </w:r>
    </w:p>
    <w:p w14:paraId="673CE6DF" w14:textId="77777777" w:rsidR="00032D02" w:rsidRPr="00842808" w:rsidRDefault="00747767" w:rsidP="00747767">
      <w:pPr>
        <w:ind w:left="360"/>
      </w:pPr>
      <w:r>
        <w:rPr>
          <w:rFonts w:ascii="MS Gothic" w:eastAsia="MS Gothic" w:hAnsi="MS Gothic" w:hint="eastAsia"/>
        </w:rPr>
        <w:t>☐</w:t>
      </w:r>
      <w:r w:rsidR="00032D02" w:rsidRPr="00842808">
        <w:t>I use adaptive equipment to communicate.</w:t>
      </w:r>
    </w:p>
    <w:p w14:paraId="2671D7A6" w14:textId="77777777" w:rsidR="00032D02" w:rsidRPr="00842808" w:rsidRDefault="00747767" w:rsidP="00747767">
      <w:pPr>
        <w:ind w:left="360"/>
      </w:pPr>
      <w:r>
        <w:rPr>
          <w:rFonts w:ascii="MS Gothic" w:eastAsia="MS Gothic" w:hAnsi="MS Gothic" w:hint="eastAsia"/>
        </w:rPr>
        <w:t>☐</w:t>
      </w:r>
      <w:r w:rsidR="00032D02" w:rsidRPr="00842808">
        <w:t>I am willing to learn to use adaptive equipment to communicate, if appropriate.</w:t>
      </w:r>
    </w:p>
    <w:p w14:paraId="786ABE96" w14:textId="77777777" w:rsidR="00032D02" w:rsidRPr="00842808" w:rsidRDefault="00747767" w:rsidP="00747767">
      <w:pPr>
        <w:ind w:left="360"/>
      </w:pPr>
      <w:r>
        <w:rPr>
          <w:rFonts w:ascii="MS Gothic" w:eastAsia="MS Gothic" w:hAnsi="MS Gothic" w:hint="eastAsia"/>
        </w:rPr>
        <w:t>☐</w:t>
      </w:r>
      <w:r w:rsidR="00032D02" w:rsidRPr="00842808">
        <w:t xml:space="preserve">I use an interpreter and/or use sign language to communicate.  </w:t>
      </w:r>
    </w:p>
    <w:p w14:paraId="321E850B" w14:textId="77777777" w:rsidR="00032D02" w:rsidRPr="00842808" w:rsidRDefault="00747767" w:rsidP="00747767">
      <w:pPr>
        <w:ind w:left="360"/>
      </w:pPr>
      <w:r>
        <w:rPr>
          <w:rFonts w:ascii="MS Gothic" w:eastAsia="MS Gothic" w:hAnsi="MS Gothic" w:hint="eastAsia"/>
        </w:rPr>
        <w:t>☐</w:t>
      </w:r>
      <w:r w:rsidR="00032D02" w:rsidRPr="00842808">
        <w:t>I talk about the same topics over and over again.</w:t>
      </w:r>
    </w:p>
    <w:p w14:paraId="57E2B6E9" w14:textId="77777777" w:rsidR="00032D02" w:rsidRPr="00842808" w:rsidRDefault="00032D02" w:rsidP="00032D02"/>
    <w:p w14:paraId="2F8FE029"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Recreational Activities</w:t>
      </w:r>
    </w:p>
    <w:p w14:paraId="3D9764BA" w14:textId="77777777" w:rsidR="00032D02" w:rsidRPr="00842808" w:rsidRDefault="00747767" w:rsidP="00747767">
      <w:pPr>
        <w:ind w:left="360"/>
      </w:pPr>
      <w:r>
        <w:rPr>
          <w:rFonts w:ascii="MS Gothic" w:eastAsia="MS Gothic" w:hAnsi="MS Gothic" w:hint="eastAsia"/>
        </w:rPr>
        <w:t>☐</w:t>
      </w:r>
      <w:r w:rsidR="00032D02" w:rsidRPr="00842808">
        <w:t xml:space="preserve">I participate in organized group activities:  </w:t>
      </w:r>
    </w:p>
    <w:p w14:paraId="7400199F" w14:textId="77777777" w:rsidR="00032D02" w:rsidRPr="00842808" w:rsidRDefault="00032D02" w:rsidP="00032D02">
      <w:pPr>
        <w:numPr>
          <w:ilvl w:val="0"/>
          <w:numId w:val="13"/>
        </w:numPr>
      </w:pPr>
      <w:r w:rsidRPr="00842808">
        <w:t>Sports ________________________________</w:t>
      </w:r>
      <w:r w:rsidR="00FF00A9">
        <w:t>____________________________________</w:t>
      </w:r>
      <w:r w:rsidRPr="00842808">
        <w:t xml:space="preserve">_________________________ </w:t>
      </w:r>
    </w:p>
    <w:p w14:paraId="42E3D1BD" w14:textId="77777777" w:rsidR="00032D02" w:rsidRPr="00842808" w:rsidRDefault="00032D02" w:rsidP="00032D02">
      <w:pPr>
        <w:numPr>
          <w:ilvl w:val="0"/>
          <w:numId w:val="13"/>
        </w:numPr>
      </w:pPr>
      <w:r w:rsidRPr="00842808">
        <w:t>Special Olympics</w:t>
      </w:r>
    </w:p>
    <w:p w14:paraId="38F20592" w14:textId="77777777" w:rsidR="00032D02" w:rsidRPr="00842808" w:rsidRDefault="00032D02" w:rsidP="00032D02">
      <w:pPr>
        <w:numPr>
          <w:ilvl w:val="0"/>
          <w:numId w:val="13"/>
        </w:numPr>
      </w:pPr>
      <w:r w:rsidRPr="00842808">
        <w:t>Band</w:t>
      </w:r>
    </w:p>
    <w:p w14:paraId="37CC7793" w14:textId="77777777" w:rsidR="00032D02" w:rsidRPr="00842808" w:rsidRDefault="00032D02" w:rsidP="00032D02">
      <w:pPr>
        <w:numPr>
          <w:ilvl w:val="0"/>
          <w:numId w:val="13"/>
        </w:numPr>
      </w:pPr>
      <w:r w:rsidRPr="00842808">
        <w:t>Choir</w:t>
      </w:r>
    </w:p>
    <w:p w14:paraId="3A140B75" w14:textId="77777777" w:rsidR="00032D02" w:rsidRPr="00842808" w:rsidRDefault="00032D02" w:rsidP="00032D02">
      <w:pPr>
        <w:numPr>
          <w:ilvl w:val="0"/>
          <w:numId w:val="13"/>
        </w:numPr>
      </w:pPr>
      <w:r w:rsidRPr="00842808">
        <w:t>Theatre</w:t>
      </w:r>
    </w:p>
    <w:p w14:paraId="2E08652A" w14:textId="77777777" w:rsidR="00032D02" w:rsidRPr="00842808" w:rsidRDefault="00032D02" w:rsidP="00032D02">
      <w:pPr>
        <w:numPr>
          <w:ilvl w:val="0"/>
          <w:numId w:val="13"/>
        </w:numPr>
      </w:pPr>
      <w:r w:rsidRPr="00842808">
        <w:t>Scouts</w:t>
      </w:r>
    </w:p>
    <w:p w14:paraId="131DD80C" w14:textId="77777777" w:rsidR="00032D02" w:rsidRPr="00842808" w:rsidRDefault="00032D02" w:rsidP="00032D02">
      <w:pPr>
        <w:numPr>
          <w:ilvl w:val="0"/>
          <w:numId w:val="13"/>
        </w:numPr>
      </w:pPr>
      <w:r w:rsidRPr="00842808">
        <w:t>Church youth group</w:t>
      </w:r>
    </w:p>
    <w:p w14:paraId="7AF60B63" w14:textId="77777777" w:rsidR="00032D02" w:rsidRPr="00842808" w:rsidRDefault="00032D02" w:rsidP="00032D02">
      <w:pPr>
        <w:numPr>
          <w:ilvl w:val="0"/>
          <w:numId w:val="13"/>
        </w:numPr>
      </w:pPr>
      <w:r w:rsidRPr="00842808">
        <w:t xml:space="preserve">Community recreation </w:t>
      </w:r>
    </w:p>
    <w:p w14:paraId="4C1FDCA9" w14:textId="77777777" w:rsidR="00032D02" w:rsidRPr="00842808" w:rsidRDefault="00032D02" w:rsidP="00032D02">
      <w:pPr>
        <w:numPr>
          <w:ilvl w:val="0"/>
          <w:numId w:val="13"/>
        </w:numPr>
      </w:pPr>
      <w:r w:rsidRPr="00842808">
        <w:t xml:space="preserve">Computer or electronic games </w:t>
      </w:r>
    </w:p>
    <w:p w14:paraId="7D61176F" w14:textId="77777777" w:rsidR="00032D02" w:rsidRPr="00842808" w:rsidRDefault="00032D02" w:rsidP="00032D02">
      <w:pPr>
        <w:numPr>
          <w:ilvl w:val="0"/>
          <w:numId w:val="13"/>
        </w:numPr>
      </w:pPr>
      <w:r w:rsidRPr="00842808">
        <w:t>Other ____________________________________</w:t>
      </w:r>
      <w:r w:rsidR="00D17E7C">
        <w:t>___________________________________</w:t>
      </w:r>
      <w:r w:rsidRPr="00842808">
        <w:t>______________________</w:t>
      </w:r>
    </w:p>
    <w:p w14:paraId="10CCE793" w14:textId="77777777" w:rsidR="00032D02" w:rsidRPr="00842808" w:rsidRDefault="00032D02" w:rsidP="00032D02"/>
    <w:p w14:paraId="1FDCBBC2" w14:textId="77777777" w:rsidR="00032D02" w:rsidRPr="00842808" w:rsidRDefault="00747767" w:rsidP="00747767">
      <w:pPr>
        <w:ind w:left="360"/>
      </w:pPr>
      <w:r>
        <w:rPr>
          <w:rFonts w:ascii="MS Gothic" w:eastAsia="MS Gothic" w:hAnsi="MS Gothic" w:hint="eastAsia"/>
        </w:rPr>
        <w:t>☐</w:t>
      </w:r>
      <w:r w:rsidR="00032D02" w:rsidRPr="00842808">
        <w:t>I like to exercise on my own (walking, running, biking, etc.).</w:t>
      </w:r>
    </w:p>
    <w:p w14:paraId="721BD4A5" w14:textId="77777777" w:rsidR="00032D02" w:rsidRPr="00842808" w:rsidRDefault="00747767" w:rsidP="00747767">
      <w:pPr>
        <w:ind w:left="360"/>
      </w:pPr>
      <w:r>
        <w:rPr>
          <w:rFonts w:ascii="MS Gothic" w:eastAsia="MS Gothic" w:hAnsi="MS Gothic" w:hint="eastAsia"/>
        </w:rPr>
        <w:t>☐</w:t>
      </w:r>
      <w:r w:rsidR="00032D02" w:rsidRPr="00842808">
        <w:t>I exercise _________</w:t>
      </w:r>
      <w:r w:rsidR="005B7114">
        <w:t>__</w:t>
      </w:r>
      <w:r w:rsidR="00037F60">
        <w:t xml:space="preserve"> </w:t>
      </w:r>
      <w:r w:rsidR="00032D02" w:rsidRPr="00842808">
        <w:t>times each week for at least thirty minutes each time.</w:t>
      </w:r>
    </w:p>
    <w:p w14:paraId="30B9AF9C" w14:textId="77777777" w:rsidR="00032D02" w:rsidRPr="00842808" w:rsidRDefault="00747767" w:rsidP="00747767">
      <w:pPr>
        <w:ind w:left="360"/>
      </w:pPr>
      <w:r>
        <w:rPr>
          <w:rFonts w:ascii="MS Gothic" w:eastAsia="MS Gothic" w:hAnsi="MS Gothic" w:hint="eastAsia"/>
        </w:rPr>
        <w:t>☐</w:t>
      </w:r>
      <w:r w:rsidR="00032D02" w:rsidRPr="00842808">
        <w:t xml:space="preserve">I like sit-down activities such as:   </w:t>
      </w:r>
    </w:p>
    <w:p w14:paraId="5E92BC47" w14:textId="77777777" w:rsidR="00032D02" w:rsidRPr="00842808" w:rsidRDefault="00032D02" w:rsidP="00032D02">
      <w:pPr>
        <w:numPr>
          <w:ilvl w:val="0"/>
          <w:numId w:val="13"/>
        </w:numPr>
      </w:pPr>
      <w:r w:rsidRPr="00842808">
        <w:t>Computer or electronic games</w:t>
      </w:r>
    </w:p>
    <w:p w14:paraId="3E4DCA02" w14:textId="77777777" w:rsidR="00032D02" w:rsidRPr="00842808" w:rsidRDefault="00032D02" w:rsidP="00032D02">
      <w:pPr>
        <w:numPr>
          <w:ilvl w:val="0"/>
          <w:numId w:val="13"/>
        </w:numPr>
      </w:pPr>
      <w:r w:rsidRPr="00842808">
        <w:t xml:space="preserve">Watching television </w:t>
      </w:r>
    </w:p>
    <w:p w14:paraId="494B7CE0" w14:textId="77777777" w:rsidR="00032D02" w:rsidRPr="00842808" w:rsidRDefault="00032D02" w:rsidP="00032D02">
      <w:pPr>
        <w:numPr>
          <w:ilvl w:val="0"/>
          <w:numId w:val="13"/>
        </w:numPr>
      </w:pPr>
      <w:r w:rsidRPr="00842808">
        <w:t xml:space="preserve">Reading </w:t>
      </w:r>
    </w:p>
    <w:p w14:paraId="70028885" w14:textId="77777777" w:rsidR="00032D02" w:rsidRPr="00842808" w:rsidRDefault="00032D02" w:rsidP="00032D02">
      <w:pPr>
        <w:numPr>
          <w:ilvl w:val="0"/>
          <w:numId w:val="13"/>
        </w:numPr>
      </w:pPr>
      <w:r w:rsidRPr="00842808">
        <w:t xml:space="preserve">Scrap booking </w:t>
      </w:r>
    </w:p>
    <w:p w14:paraId="2C3C4CC8" w14:textId="77777777" w:rsidR="00032D02" w:rsidRPr="00842808" w:rsidRDefault="00032D02" w:rsidP="00032D02">
      <w:pPr>
        <w:numPr>
          <w:ilvl w:val="0"/>
          <w:numId w:val="13"/>
        </w:numPr>
      </w:pPr>
      <w:r w:rsidRPr="00842808">
        <w:t>Other _____________________________________</w:t>
      </w:r>
      <w:r w:rsidR="00D17E7C">
        <w:t>___________________________________</w:t>
      </w:r>
      <w:r w:rsidRPr="00842808">
        <w:t>_____________________</w:t>
      </w:r>
    </w:p>
    <w:p w14:paraId="205A4EE1" w14:textId="77777777" w:rsidR="00032D02" w:rsidRPr="00842808" w:rsidRDefault="00032D02" w:rsidP="00032D02"/>
    <w:p w14:paraId="4390C662" w14:textId="77777777" w:rsidR="00032D02" w:rsidRPr="00842808" w:rsidRDefault="00747767" w:rsidP="00747767">
      <w:pPr>
        <w:ind w:left="360"/>
      </w:pPr>
      <w:r>
        <w:rPr>
          <w:rFonts w:ascii="MS Gothic" w:eastAsia="MS Gothic" w:hAnsi="MS Gothic" w:hint="eastAsia"/>
        </w:rPr>
        <w:t>☐</w:t>
      </w:r>
      <w:r w:rsidR="00032D02" w:rsidRPr="00842808">
        <w:t>I have the following hobbies:  ______________________________________</w:t>
      </w:r>
      <w:r w:rsidR="00D17E7C">
        <w:t>________________________________</w:t>
      </w:r>
      <w:r w:rsidR="00032D02" w:rsidRPr="00842808">
        <w:t>__________</w:t>
      </w:r>
    </w:p>
    <w:p w14:paraId="76DA97AA" w14:textId="77777777" w:rsidR="00037F60" w:rsidRDefault="00037F60" w:rsidP="00032D02">
      <w:pPr>
        <w:rPr>
          <w:b/>
          <w:bCs/>
        </w:rPr>
      </w:pPr>
    </w:p>
    <w:p w14:paraId="3AF93A10"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Physical Limitations</w:t>
      </w:r>
    </w:p>
    <w:p w14:paraId="06354179" w14:textId="77777777" w:rsidR="00032D02" w:rsidRPr="00842808" w:rsidRDefault="00747767" w:rsidP="00747767">
      <w:pPr>
        <w:ind w:left="360"/>
      </w:pPr>
      <w:r>
        <w:rPr>
          <w:rFonts w:ascii="MS Gothic" w:eastAsia="MS Gothic" w:hAnsi="MS Gothic" w:hint="eastAsia"/>
        </w:rPr>
        <w:t>☐</w:t>
      </w:r>
      <w:r w:rsidR="00032D02" w:rsidRPr="00842808">
        <w:t xml:space="preserve">I have difficulty walking. </w:t>
      </w:r>
    </w:p>
    <w:p w14:paraId="441D6146" w14:textId="77777777" w:rsidR="00032D02" w:rsidRPr="00842808" w:rsidRDefault="00747767" w:rsidP="00747767">
      <w:pPr>
        <w:ind w:left="360"/>
      </w:pPr>
      <w:r>
        <w:rPr>
          <w:rFonts w:ascii="MS Gothic" w:eastAsia="MS Gothic" w:hAnsi="MS Gothic" w:hint="eastAsia"/>
        </w:rPr>
        <w:t>☐</w:t>
      </w:r>
      <w:r w:rsidR="00032D02" w:rsidRPr="00842808">
        <w:t>I need to use the following to help me walk/navigate:</w:t>
      </w:r>
    </w:p>
    <w:p w14:paraId="36299B9D" w14:textId="77777777" w:rsidR="00032D02" w:rsidRPr="00842808" w:rsidRDefault="00032D02" w:rsidP="00032D02">
      <w:pPr>
        <w:numPr>
          <w:ilvl w:val="0"/>
          <w:numId w:val="13"/>
        </w:numPr>
      </w:pPr>
      <w:r w:rsidRPr="00842808">
        <w:t>Cane</w:t>
      </w:r>
      <w:r w:rsidRPr="00842808">
        <w:tab/>
      </w:r>
      <w:r w:rsidRPr="00842808">
        <w:tab/>
        <w:t>-  Scooter</w:t>
      </w:r>
    </w:p>
    <w:p w14:paraId="7543A010" w14:textId="77777777" w:rsidR="00032D02" w:rsidRPr="00842808" w:rsidRDefault="00032D02" w:rsidP="00032D02">
      <w:pPr>
        <w:numPr>
          <w:ilvl w:val="0"/>
          <w:numId w:val="13"/>
        </w:numPr>
      </w:pPr>
      <w:r w:rsidRPr="00842808">
        <w:t>Walker</w:t>
      </w:r>
      <w:r w:rsidRPr="00842808">
        <w:tab/>
      </w:r>
      <w:r w:rsidRPr="00842808">
        <w:tab/>
        <w:t>-  Other</w:t>
      </w:r>
    </w:p>
    <w:p w14:paraId="3E607156" w14:textId="77777777" w:rsidR="00032D02" w:rsidRPr="00842808" w:rsidRDefault="00032D02" w:rsidP="00032D02">
      <w:pPr>
        <w:numPr>
          <w:ilvl w:val="0"/>
          <w:numId w:val="13"/>
        </w:numPr>
      </w:pPr>
      <w:r w:rsidRPr="00842808">
        <w:t>Wheelchair</w:t>
      </w:r>
    </w:p>
    <w:p w14:paraId="14E8BCE6" w14:textId="77777777" w:rsidR="00032D02" w:rsidRPr="00842808" w:rsidRDefault="00747767" w:rsidP="00747767">
      <w:r>
        <w:rPr>
          <w:rFonts w:ascii="MS Gothic" w:eastAsia="MS Gothic" w:hAnsi="MS Gothic" w:hint="eastAsia"/>
        </w:rPr>
        <w:t xml:space="preserve"> </w:t>
      </w:r>
      <w:r>
        <w:rPr>
          <w:rFonts w:ascii="MS Gothic" w:eastAsia="MS Gothic" w:hAnsi="MS Gothic"/>
        </w:rPr>
        <w:t xml:space="preserve">  </w:t>
      </w:r>
      <w:r>
        <w:rPr>
          <w:rFonts w:ascii="MS Gothic" w:eastAsia="MS Gothic" w:hAnsi="MS Gothic" w:hint="eastAsia"/>
        </w:rPr>
        <w:t>☐</w:t>
      </w:r>
      <w:r w:rsidR="00032D02" w:rsidRPr="00842808">
        <w:t>I have limited use of my arms and/or hands.</w:t>
      </w:r>
    </w:p>
    <w:p w14:paraId="3FA37010" w14:textId="77777777" w:rsidR="00032D02" w:rsidRDefault="00747767" w:rsidP="00D17E7C">
      <w:pPr>
        <w:spacing w:line="360" w:lineRule="auto"/>
      </w:pPr>
      <w:r>
        <w:rPr>
          <w:rFonts w:ascii="MS Gothic" w:eastAsia="MS Gothic" w:hAnsi="MS Gothic" w:hint="eastAsia"/>
        </w:rPr>
        <w:t xml:space="preserve"> </w:t>
      </w:r>
      <w:r>
        <w:rPr>
          <w:rFonts w:ascii="MS Gothic" w:eastAsia="MS Gothic" w:hAnsi="MS Gothic"/>
        </w:rPr>
        <w:t xml:space="preserve">  </w:t>
      </w:r>
      <w:r>
        <w:rPr>
          <w:rFonts w:ascii="MS Gothic" w:eastAsia="MS Gothic" w:hAnsi="MS Gothic" w:hint="eastAsia"/>
        </w:rPr>
        <w:t>☐</w:t>
      </w:r>
      <w:r w:rsidR="00032D02" w:rsidRPr="00842808">
        <w:t xml:space="preserve">I have </w:t>
      </w:r>
      <w:r w:rsidR="007F0DB9" w:rsidRPr="00842808">
        <w:t>a</w:t>
      </w:r>
      <w:r w:rsidR="00032D02" w:rsidRPr="00842808">
        <w:t xml:space="preserve"> physical limitation that may affect employment.  Please </w:t>
      </w:r>
      <w:r w:rsidR="007F0DB9" w:rsidRPr="00842808">
        <w:t>explain</w:t>
      </w:r>
      <w:r w:rsidR="00032D02" w:rsidRPr="00842808">
        <w:t>:</w:t>
      </w:r>
      <w:r w:rsidR="00D17E7C">
        <w:t xml:space="preserve">  ______________________________</w:t>
      </w:r>
    </w:p>
    <w:p w14:paraId="7C0EEB9A" w14:textId="77777777" w:rsidR="00D17E7C" w:rsidRDefault="00D17E7C" w:rsidP="00D17E7C">
      <w:pPr>
        <w:spacing w:line="360" w:lineRule="auto"/>
      </w:pPr>
      <w:r>
        <w:t xml:space="preserve">        ____________________________________________________________________________________________________________________</w:t>
      </w:r>
    </w:p>
    <w:p w14:paraId="63717252" w14:textId="77777777" w:rsidR="00032D02" w:rsidRPr="00842808" w:rsidRDefault="00032D02" w:rsidP="00D17E7C"/>
    <w:p w14:paraId="123BABE7" w14:textId="77777777" w:rsidR="00037F60" w:rsidRPr="001E0183"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Production Rate and Work Quality</w:t>
      </w:r>
    </w:p>
    <w:p w14:paraId="163E76EA" w14:textId="77777777" w:rsidR="00032D02" w:rsidRPr="00842808" w:rsidRDefault="00747767" w:rsidP="00747767">
      <w:pPr>
        <w:ind w:left="360"/>
      </w:pPr>
      <w:r>
        <w:rPr>
          <w:rFonts w:ascii="MS Gothic" w:eastAsia="MS Gothic" w:hAnsi="MS Gothic" w:hint="eastAsia"/>
        </w:rPr>
        <w:t>☐</w:t>
      </w:r>
      <w:r w:rsidR="00032D02" w:rsidRPr="00842808">
        <w:t xml:space="preserve">At work or at school, I get all my tasks finished on time and I turn things in by the due date. </w:t>
      </w:r>
    </w:p>
    <w:p w14:paraId="7564B91C" w14:textId="77777777" w:rsidR="00032D02" w:rsidRPr="00842808" w:rsidRDefault="00747767" w:rsidP="00747767">
      <w:pPr>
        <w:ind w:left="360"/>
      </w:pPr>
      <w:r>
        <w:rPr>
          <w:rFonts w:ascii="MS Gothic" w:eastAsia="MS Gothic" w:hAnsi="MS Gothic" w:hint="eastAsia"/>
        </w:rPr>
        <w:t>☐</w:t>
      </w:r>
      <w:r w:rsidR="00032D02" w:rsidRPr="00842808">
        <w:t>At work or at school, it is difficult to get all my tasks finished or turned in by the due date.</w:t>
      </w:r>
    </w:p>
    <w:p w14:paraId="341E59AA" w14:textId="77777777" w:rsidR="00032D02" w:rsidRPr="00842808" w:rsidRDefault="00747767" w:rsidP="00747767">
      <w:pPr>
        <w:ind w:left="360"/>
      </w:pPr>
      <w:r>
        <w:rPr>
          <w:rFonts w:ascii="MS Gothic" w:eastAsia="MS Gothic" w:hAnsi="MS Gothic" w:hint="eastAsia"/>
        </w:rPr>
        <w:t>☐</w:t>
      </w:r>
      <w:r w:rsidR="00032D02" w:rsidRPr="00842808">
        <w:t>At school or work I get most of the tasks correct.</w:t>
      </w:r>
    </w:p>
    <w:p w14:paraId="0B629738" w14:textId="77777777" w:rsidR="00032D02" w:rsidRPr="00842808" w:rsidRDefault="00747767" w:rsidP="00747767">
      <w:pPr>
        <w:ind w:left="360"/>
      </w:pPr>
      <w:r>
        <w:rPr>
          <w:rFonts w:ascii="MS Gothic" w:eastAsia="MS Gothic" w:hAnsi="MS Gothic" w:hint="eastAsia"/>
        </w:rPr>
        <w:t>☐</w:t>
      </w:r>
      <w:r w:rsidR="00032D02" w:rsidRPr="00842808">
        <w:t xml:space="preserve">At school, on chores or on my job my work is organized and neat. </w:t>
      </w:r>
    </w:p>
    <w:p w14:paraId="604FE541" w14:textId="77777777" w:rsidR="00032D02" w:rsidRPr="00842808" w:rsidRDefault="00032D02" w:rsidP="00032D02">
      <w:pPr>
        <w:rPr>
          <w:b/>
          <w:bCs/>
        </w:rPr>
      </w:pPr>
    </w:p>
    <w:p w14:paraId="741AEB5E" w14:textId="77777777" w:rsidR="00037F60" w:rsidRPr="001C014D"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Employability Skills</w:t>
      </w:r>
    </w:p>
    <w:p w14:paraId="47C45F8C" w14:textId="77777777" w:rsidR="00032D02" w:rsidRPr="00842808" w:rsidRDefault="00747767" w:rsidP="00747767">
      <w:pPr>
        <w:ind w:left="360"/>
      </w:pPr>
      <w:r>
        <w:rPr>
          <w:rFonts w:ascii="MS Gothic" w:eastAsia="MS Gothic" w:hAnsi="MS Gothic" w:hint="eastAsia"/>
        </w:rPr>
        <w:t>☐</w:t>
      </w:r>
      <w:r w:rsidR="00032D02" w:rsidRPr="00842808">
        <w:t>I get to school, work or other appointments on time and independently.</w:t>
      </w:r>
    </w:p>
    <w:p w14:paraId="53925500" w14:textId="77777777" w:rsidR="00032D02" w:rsidRPr="00842808" w:rsidRDefault="00747767" w:rsidP="00747767">
      <w:pPr>
        <w:ind w:left="360"/>
      </w:pPr>
      <w:r>
        <w:rPr>
          <w:rFonts w:ascii="MS Gothic" w:eastAsia="MS Gothic" w:hAnsi="MS Gothic" w:hint="eastAsia"/>
        </w:rPr>
        <w:t>☐</w:t>
      </w:r>
      <w:r w:rsidR="00032D02" w:rsidRPr="00842808">
        <w:t xml:space="preserve">After lunch or a break, I get back to class or work on time. </w:t>
      </w:r>
    </w:p>
    <w:p w14:paraId="2FD3C45B" w14:textId="77777777" w:rsidR="00032D02" w:rsidRPr="00842808" w:rsidRDefault="00747767" w:rsidP="00747767">
      <w:pPr>
        <w:ind w:left="360"/>
      </w:pPr>
      <w:r>
        <w:rPr>
          <w:rFonts w:ascii="MS Gothic" w:eastAsia="MS Gothic" w:hAnsi="MS Gothic" w:hint="eastAsia"/>
        </w:rPr>
        <w:t>☐</w:t>
      </w:r>
      <w:r w:rsidR="00032D02" w:rsidRPr="00842808">
        <w:t xml:space="preserve">I know how to tell and keep track of time. </w:t>
      </w:r>
    </w:p>
    <w:p w14:paraId="6A20AB5A" w14:textId="77777777" w:rsidR="00032D02" w:rsidRPr="00842808" w:rsidRDefault="00747767" w:rsidP="00747767">
      <w:pPr>
        <w:ind w:left="360"/>
      </w:pPr>
      <w:r>
        <w:rPr>
          <w:rFonts w:ascii="MS Gothic" w:eastAsia="MS Gothic" w:hAnsi="MS Gothic" w:hint="eastAsia"/>
        </w:rPr>
        <w:t>☐</w:t>
      </w:r>
      <w:r w:rsidR="00032D02" w:rsidRPr="00842808">
        <w:t>I stay on a task until it is finished.</w:t>
      </w:r>
    </w:p>
    <w:p w14:paraId="025A82CD" w14:textId="77777777" w:rsidR="00032D02" w:rsidRPr="00842808" w:rsidRDefault="00747767" w:rsidP="00747767">
      <w:pPr>
        <w:ind w:left="360"/>
      </w:pPr>
      <w:r>
        <w:rPr>
          <w:rFonts w:ascii="MS Gothic" w:eastAsia="MS Gothic" w:hAnsi="MS Gothic" w:hint="eastAsia"/>
        </w:rPr>
        <w:t>☐</w:t>
      </w:r>
      <w:r w:rsidR="00032D02" w:rsidRPr="00842808">
        <w:t>If I am interrupted, I can return to the task and finish it.</w:t>
      </w:r>
    </w:p>
    <w:p w14:paraId="6558A38C" w14:textId="77777777" w:rsidR="00032D02" w:rsidRPr="00842808" w:rsidRDefault="00747767" w:rsidP="00747767">
      <w:pPr>
        <w:ind w:left="360"/>
      </w:pPr>
      <w:r>
        <w:rPr>
          <w:rFonts w:ascii="MS Gothic" w:eastAsia="MS Gothic" w:hAnsi="MS Gothic" w:hint="eastAsia"/>
        </w:rPr>
        <w:t>☐</w:t>
      </w:r>
      <w:r w:rsidR="00032D02" w:rsidRPr="00842808">
        <w:t>I can access the necessary information to fill out a paper application.</w:t>
      </w:r>
    </w:p>
    <w:p w14:paraId="14873118" w14:textId="77777777" w:rsidR="00032D02" w:rsidRPr="00842808" w:rsidRDefault="00747767" w:rsidP="00747767">
      <w:pPr>
        <w:ind w:left="360"/>
      </w:pPr>
      <w:r>
        <w:rPr>
          <w:rFonts w:ascii="MS Gothic" w:eastAsia="MS Gothic" w:hAnsi="MS Gothic" w:hint="eastAsia"/>
        </w:rPr>
        <w:t>☐</w:t>
      </w:r>
      <w:r w:rsidR="00032D02" w:rsidRPr="00842808">
        <w:t>I have experience in filling out an on-line application.</w:t>
      </w:r>
    </w:p>
    <w:p w14:paraId="21731A2C" w14:textId="77777777" w:rsidR="00032D02" w:rsidRPr="00842808" w:rsidRDefault="00747767" w:rsidP="00747767">
      <w:pPr>
        <w:ind w:left="360"/>
      </w:pPr>
      <w:r>
        <w:rPr>
          <w:rFonts w:ascii="MS Gothic" w:eastAsia="MS Gothic" w:hAnsi="MS Gothic" w:hint="eastAsia"/>
        </w:rPr>
        <w:t>☐</w:t>
      </w:r>
      <w:r w:rsidR="00032D02" w:rsidRPr="00842808">
        <w:t>I know how to answer common interview questions.</w:t>
      </w:r>
    </w:p>
    <w:p w14:paraId="57BFC327" w14:textId="77777777" w:rsidR="00032D02" w:rsidRPr="00842808" w:rsidRDefault="00747767" w:rsidP="00747767">
      <w:pPr>
        <w:ind w:left="360"/>
      </w:pPr>
      <w:r>
        <w:rPr>
          <w:rFonts w:ascii="MS Gothic" w:eastAsia="MS Gothic" w:hAnsi="MS Gothic" w:hint="eastAsia"/>
        </w:rPr>
        <w:t>☐</w:t>
      </w:r>
      <w:r w:rsidR="00032D02" w:rsidRPr="00842808">
        <w:t xml:space="preserve">I can tell my boss or co-workers ways that I learn best or tools that help me be a good worker.   </w:t>
      </w:r>
    </w:p>
    <w:p w14:paraId="72AE9FB5" w14:textId="77777777" w:rsidR="00032D02" w:rsidRPr="00842808" w:rsidRDefault="00747767" w:rsidP="00747767">
      <w:pPr>
        <w:ind w:left="360"/>
      </w:pPr>
      <w:r>
        <w:rPr>
          <w:rFonts w:ascii="MS Gothic" w:eastAsia="MS Gothic" w:hAnsi="MS Gothic" w:hint="eastAsia"/>
        </w:rPr>
        <w:t>☐</w:t>
      </w:r>
      <w:r w:rsidR="00032D02" w:rsidRPr="00842808">
        <w:t>Please list ways that help you learn best or tools you use to be successful at school or on the job:</w:t>
      </w:r>
    </w:p>
    <w:p w14:paraId="3031DC37" w14:textId="77777777" w:rsidR="00D17E7C" w:rsidRDefault="00D17E7C" w:rsidP="00D17E7C">
      <w:pPr>
        <w:spacing w:line="360" w:lineRule="auto"/>
      </w:pPr>
      <w:r>
        <w:t xml:space="preserve">        _____________________________________</w:t>
      </w:r>
      <w:r w:rsidR="00032D02" w:rsidRPr="00842808">
        <w:t>_______________________________________________________________</w:t>
      </w:r>
      <w:r>
        <w:t>___</w:t>
      </w:r>
      <w:r w:rsidR="00032D02" w:rsidRPr="00842808">
        <w:t>_____________</w:t>
      </w:r>
    </w:p>
    <w:p w14:paraId="03D9EE65" w14:textId="77777777" w:rsidR="00032D02" w:rsidRPr="00842808" w:rsidRDefault="00D17E7C" w:rsidP="00D17E7C">
      <w:pPr>
        <w:spacing w:line="360" w:lineRule="auto"/>
      </w:pPr>
      <w:r>
        <w:t xml:space="preserve">        </w:t>
      </w:r>
      <w:r w:rsidR="00032D02" w:rsidRPr="00842808">
        <w:t>_________________________________________________________________</w:t>
      </w:r>
      <w:r>
        <w:t>________________________________________</w:t>
      </w:r>
      <w:r w:rsidR="00032D02" w:rsidRPr="00842808">
        <w:t>___________</w:t>
      </w:r>
    </w:p>
    <w:p w14:paraId="0AEDB018" w14:textId="77777777" w:rsidR="00F77C26" w:rsidRPr="00842808" w:rsidRDefault="00F77C26" w:rsidP="00F77C26">
      <w:pPr>
        <w:spacing w:line="360" w:lineRule="auto"/>
      </w:pPr>
      <w:r>
        <w:t xml:space="preserve">        </w:t>
      </w:r>
      <w:r w:rsidRPr="00842808">
        <w:t>_________________________________________________________________</w:t>
      </w:r>
      <w:r>
        <w:t>________________________________________</w:t>
      </w:r>
      <w:r w:rsidRPr="00842808">
        <w:t>___________</w:t>
      </w:r>
    </w:p>
    <w:p w14:paraId="3913D024" w14:textId="77777777" w:rsidR="00F77C26" w:rsidRPr="00842808" w:rsidRDefault="00F77C26" w:rsidP="00F77C26">
      <w:pPr>
        <w:spacing w:line="360" w:lineRule="auto"/>
      </w:pPr>
      <w:r>
        <w:t xml:space="preserve">        </w:t>
      </w:r>
      <w:r w:rsidRPr="00842808">
        <w:t>_________________________________________________________________</w:t>
      </w:r>
      <w:r>
        <w:t>________________________________________</w:t>
      </w:r>
      <w:r w:rsidRPr="00842808">
        <w:t>___________</w:t>
      </w:r>
    </w:p>
    <w:p w14:paraId="67E3F2DE" w14:textId="2EE91EF8" w:rsidR="00F77C26" w:rsidRDefault="00F77C26" w:rsidP="00F77C26"/>
    <w:p w14:paraId="4055CE49" w14:textId="36D79738" w:rsidR="00F77C26" w:rsidRDefault="00F77C26" w:rsidP="00032D02">
      <w:pPr>
        <w:ind w:left="720"/>
      </w:pPr>
    </w:p>
    <w:p w14:paraId="07D10AE0" w14:textId="799AEA72" w:rsidR="00F77C26" w:rsidRDefault="00F77C26" w:rsidP="00032D02">
      <w:pPr>
        <w:ind w:left="720"/>
      </w:pPr>
    </w:p>
    <w:p w14:paraId="472104A9" w14:textId="58BC9AF0" w:rsidR="00F77C26" w:rsidRDefault="00F77C26" w:rsidP="00032D02">
      <w:pPr>
        <w:ind w:left="720"/>
      </w:pPr>
    </w:p>
    <w:p w14:paraId="5690D755" w14:textId="0DA1B22C" w:rsidR="00F77C26" w:rsidRDefault="00F77C26" w:rsidP="00032D02">
      <w:pPr>
        <w:ind w:left="720"/>
      </w:pPr>
    </w:p>
    <w:p w14:paraId="0F3CF0BE" w14:textId="2FEC69B0" w:rsidR="00F77C26" w:rsidRDefault="00F77C26" w:rsidP="00032D02">
      <w:pPr>
        <w:ind w:left="720"/>
      </w:pPr>
    </w:p>
    <w:p w14:paraId="1B9F556A" w14:textId="4A9C7A21" w:rsidR="00F77C26" w:rsidRDefault="00F77C26" w:rsidP="00032D02">
      <w:pPr>
        <w:ind w:left="720"/>
      </w:pPr>
    </w:p>
    <w:p w14:paraId="70062DC9" w14:textId="38176424" w:rsidR="00F77C26" w:rsidRDefault="00F77C26" w:rsidP="00032D02">
      <w:pPr>
        <w:ind w:left="720"/>
      </w:pPr>
    </w:p>
    <w:p w14:paraId="7469971C" w14:textId="11D70BCE" w:rsidR="00F77C26" w:rsidRDefault="00F77C26" w:rsidP="00032D02">
      <w:pPr>
        <w:ind w:left="720"/>
      </w:pPr>
    </w:p>
    <w:p w14:paraId="01EC906B" w14:textId="6B6CFD49" w:rsidR="00F77C26" w:rsidRDefault="00F77C26" w:rsidP="00032D02">
      <w:pPr>
        <w:ind w:left="720"/>
      </w:pPr>
    </w:p>
    <w:p w14:paraId="00196575" w14:textId="77777777" w:rsidR="00F77C26" w:rsidRPr="00842808" w:rsidRDefault="00F77C26" w:rsidP="00F77C26"/>
    <w:p w14:paraId="11D74A08"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Prior Work Experience</w:t>
      </w:r>
    </w:p>
    <w:p w14:paraId="0B3FC4B7" w14:textId="77777777" w:rsidR="00D17E7C" w:rsidRDefault="00747767" w:rsidP="00D17E7C">
      <w:pPr>
        <w:spacing w:line="360" w:lineRule="auto"/>
        <w:ind w:left="360"/>
      </w:pPr>
      <w:r>
        <w:rPr>
          <w:rFonts w:ascii="MS Gothic" w:eastAsia="MS Gothic" w:hAnsi="MS Gothic" w:hint="eastAsia"/>
        </w:rPr>
        <w:t>☐</w:t>
      </w:r>
      <w:r w:rsidR="00032D02" w:rsidRPr="00842808">
        <w:t xml:space="preserve">I have had a paying job(s) in my community.  The places I worked were/are: </w:t>
      </w:r>
      <w:r w:rsidR="00D17E7C">
        <w:t xml:space="preserve">            _____________________________________</w:t>
      </w:r>
      <w:r w:rsidR="00D17E7C" w:rsidRPr="00842808">
        <w:t>_______________________________________________________________</w:t>
      </w:r>
      <w:r w:rsidR="00D17E7C">
        <w:t>___</w:t>
      </w:r>
      <w:r w:rsidR="00D17E7C" w:rsidRPr="00842808">
        <w:t>_____________</w:t>
      </w:r>
    </w:p>
    <w:p w14:paraId="286A4F9D" w14:textId="77777777" w:rsidR="00032D02" w:rsidRPr="00842808" w:rsidRDefault="00D17E7C" w:rsidP="00D17E7C">
      <w:pPr>
        <w:spacing w:line="360" w:lineRule="auto"/>
      </w:pPr>
      <w:r>
        <w:t xml:space="preserve">       </w:t>
      </w:r>
      <w:r w:rsidRPr="00842808">
        <w:t>______________________________</w:t>
      </w:r>
      <w:r>
        <w:t>_</w:t>
      </w:r>
      <w:r w:rsidRPr="00842808">
        <w:t>___________________________________</w:t>
      </w:r>
      <w:r>
        <w:t>_______________________________________</w:t>
      </w:r>
      <w:r w:rsidRPr="00842808">
        <w:t>___________</w:t>
      </w:r>
    </w:p>
    <w:p w14:paraId="117CF72E" w14:textId="77777777" w:rsidR="00032D02" w:rsidRPr="00842808" w:rsidRDefault="00747767" w:rsidP="00D17E7C">
      <w:pPr>
        <w:spacing w:line="360" w:lineRule="auto"/>
        <w:ind w:left="360"/>
      </w:pPr>
      <w:r>
        <w:rPr>
          <w:rFonts w:ascii="MS Gothic" w:eastAsia="MS Gothic" w:hAnsi="MS Gothic" w:hint="eastAsia"/>
        </w:rPr>
        <w:t>☐</w:t>
      </w:r>
      <w:r w:rsidR="00032D02" w:rsidRPr="00842808">
        <w:t>I have worked at my school doing ________________________</w:t>
      </w:r>
      <w:r w:rsidR="00D17E7C">
        <w:t>___________________________</w:t>
      </w:r>
      <w:r w:rsidR="00032D02" w:rsidRPr="00842808">
        <w:t>________________________</w:t>
      </w:r>
    </w:p>
    <w:p w14:paraId="02235B95" w14:textId="77777777" w:rsidR="00032D02" w:rsidRPr="00842808" w:rsidRDefault="00D17E7C" w:rsidP="00D17E7C">
      <w:pPr>
        <w:spacing w:line="360" w:lineRule="auto"/>
      </w:pPr>
      <w:r>
        <w:t xml:space="preserve">        ____________________________________________________________________________________________________________________</w:t>
      </w:r>
    </w:p>
    <w:p w14:paraId="217D1BA1" w14:textId="77777777" w:rsidR="00032D02" w:rsidRPr="00842808" w:rsidRDefault="00747767" w:rsidP="00D17E7C">
      <w:pPr>
        <w:spacing w:line="360" w:lineRule="auto"/>
        <w:ind w:left="360"/>
      </w:pPr>
      <w:r>
        <w:rPr>
          <w:rFonts w:ascii="MS Gothic" w:eastAsia="MS Gothic" w:hAnsi="MS Gothic" w:hint="eastAsia"/>
        </w:rPr>
        <w:t>☐</w:t>
      </w:r>
      <w:r w:rsidR="00032D02" w:rsidRPr="00842808">
        <w:t>I have volunteered at ____________________________________________</w:t>
      </w:r>
      <w:r w:rsidR="00D17E7C">
        <w:t>_</w:t>
      </w:r>
      <w:r w:rsidR="00032D02" w:rsidRPr="00842808">
        <w:t>_________</w:t>
      </w:r>
      <w:r w:rsidR="00D17E7C">
        <w:t>______________________________</w:t>
      </w:r>
      <w:r w:rsidR="00032D02" w:rsidRPr="00842808">
        <w:t>_____</w:t>
      </w:r>
    </w:p>
    <w:p w14:paraId="5799A151" w14:textId="77777777" w:rsidR="00D17E7C" w:rsidRDefault="00747767" w:rsidP="00D17E7C">
      <w:pPr>
        <w:ind w:left="360"/>
      </w:pPr>
      <w:r>
        <w:rPr>
          <w:rFonts w:ascii="MS Gothic" w:eastAsia="MS Gothic" w:hAnsi="MS Gothic" w:hint="eastAsia"/>
        </w:rPr>
        <w:t>☐</w:t>
      </w:r>
      <w:r w:rsidR="00032D02" w:rsidRPr="00842808">
        <w:t>I do the following chores at home on a regular basis: ______</w:t>
      </w:r>
      <w:r w:rsidR="00D17E7C">
        <w:t>_____________________</w:t>
      </w:r>
      <w:r w:rsidR="00032D02" w:rsidRPr="00842808">
        <w:t>_________________</w:t>
      </w:r>
      <w:r w:rsidR="00282D56">
        <w:t>___</w:t>
      </w:r>
      <w:r w:rsidR="00032D02" w:rsidRPr="00842808">
        <w:t>_______</w:t>
      </w:r>
    </w:p>
    <w:p w14:paraId="3BCE8940" w14:textId="77777777" w:rsidR="00032D02" w:rsidRPr="00842808" w:rsidRDefault="00747767" w:rsidP="00D17E7C">
      <w:pPr>
        <w:ind w:left="360"/>
      </w:pPr>
      <w:r>
        <w:rPr>
          <w:rFonts w:ascii="MS Gothic" w:eastAsia="MS Gothic" w:hAnsi="MS Gothic" w:hint="eastAsia"/>
        </w:rPr>
        <w:t>☐</w:t>
      </w:r>
      <w:r w:rsidR="00032D02" w:rsidRPr="00842808">
        <w:t>I have never worked or volunteered.</w:t>
      </w:r>
    </w:p>
    <w:p w14:paraId="7D743A82" w14:textId="77777777" w:rsidR="00032D02" w:rsidRDefault="00747767" w:rsidP="00D17E7C">
      <w:pPr>
        <w:ind w:left="360"/>
      </w:pPr>
      <w:r>
        <w:rPr>
          <w:rFonts w:ascii="MS Gothic" w:eastAsia="MS Gothic" w:hAnsi="MS Gothic" w:hint="eastAsia"/>
        </w:rPr>
        <w:t>☐</w:t>
      </w:r>
      <w:r w:rsidR="00032D02" w:rsidRPr="00842808">
        <w:t xml:space="preserve">Please attach a resume if you have one.  </w:t>
      </w:r>
    </w:p>
    <w:p w14:paraId="6EF57A65" w14:textId="77777777" w:rsidR="00282D56" w:rsidRPr="00037F60" w:rsidRDefault="00282D56" w:rsidP="00D17E7C">
      <w:pPr>
        <w:ind w:left="360"/>
      </w:pPr>
    </w:p>
    <w:p w14:paraId="5A65678E"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Academic Skills</w:t>
      </w:r>
    </w:p>
    <w:p w14:paraId="7F429DF4" w14:textId="77777777" w:rsidR="00032D02" w:rsidRPr="00842808" w:rsidRDefault="00747767" w:rsidP="00282D56">
      <w:pPr>
        <w:spacing w:line="360" w:lineRule="auto"/>
        <w:ind w:left="360"/>
      </w:pPr>
      <w:r>
        <w:rPr>
          <w:rFonts w:ascii="MS Gothic" w:eastAsia="MS Gothic" w:hAnsi="MS Gothic" w:hint="eastAsia"/>
        </w:rPr>
        <w:t>☐</w:t>
      </w:r>
      <w:r w:rsidR="00032D02" w:rsidRPr="00842808">
        <w:t>My favorite subjects in high school were/are ________________</w:t>
      </w:r>
      <w:r w:rsidR="00282D56">
        <w:t>___________________________</w:t>
      </w:r>
      <w:r w:rsidR="00032D02" w:rsidRPr="00842808">
        <w:t>___________________</w:t>
      </w:r>
    </w:p>
    <w:p w14:paraId="39B2A502" w14:textId="77777777" w:rsidR="00032D02" w:rsidRPr="00842808" w:rsidRDefault="00747767" w:rsidP="00D17E7C">
      <w:pPr>
        <w:ind w:left="360"/>
      </w:pPr>
      <w:r>
        <w:rPr>
          <w:rFonts w:ascii="MS Gothic" w:eastAsia="MS Gothic" w:hAnsi="MS Gothic" w:hint="eastAsia"/>
        </w:rPr>
        <w:t>☐</w:t>
      </w:r>
      <w:r w:rsidR="00032D02" w:rsidRPr="00842808">
        <w:t>I like to read books for pleasure.  The last book I read was ______________</w:t>
      </w:r>
      <w:r w:rsidR="00282D56">
        <w:t>_______________________</w:t>
      </w:r>
      <w:r w:rsidR="00032D02" w:rsidRPr="00842808">
        <w:t xml:space="preserve">__________ </w:t>
      </w:r>
    </w:p>
    <w:p w14:paraId="157111E0" w14:textId="77777777" w:rsidR="00032D02" w:rsidRPr="00842808" w:rsidRDefault="00747767" w:rsidP="00D17E7C">
      <w:pPr>
        <w:ind w:left="360"/>
      </w:pPr>
      <w:r>
        <w:rPr>
          <w:rFonts w:ascii="MS Gothic" w:eastAsia="MS Gothic" w:hAnsi="MS Gothic" w:hint="eastAsia"/>
        </w:rPr>
        <w:t>☐</w:t>
      </w:r>
      <w:r w:rsidR="00032D02" w:rsidRPr="00842808">
        <w:t xml:space="preserve">I use a calculator when I do math problems or for everyday use. </w:t>
      </w:r>
    </w:p>
    <w:p w14:paraId="2DC7712E" w14:textId="77777777" w:rsidR="00032D02" w:rsidRPr="00842808" w:rsidRDefault="00747767" w:rsidP="00747767">
      <w:pPr>
        <w:ind w:left="360"/>
      </w:pPr>
      <w:r>
        <w:rPr>
          <w:rFonts w:ascii="MS Gothic" w:eastAsia="MS Gothic" w:hAnsi="MS Gothic" w:hint="eastAsia"/>
        </w:rPr>
        <w:t>☐</w:t>
      </w:r>
      <w:r w:rsidR="00032D02" w:rsidRPr="00842808">
        <w:t xml:space="preserve">I like to read the newspaper and magazines for news, job hunting and other information.  </w:t>
      </w:r>
    </w:p>
    <w:p w14:paraId="574DAB08" w14:textId="77777777" w:rsidR="00032D02" w:rsidRPr="00842808" w:rsidRDefault="00747767" w:rsidP="00747767">
      <w:pPr>
        <w:ind w:left="360"/>
      </w:pPr>
      <w:r>
        <w:rPr>
          <w:rFonts w:ascii="MS Gothic" w:eastAsia="MS Gothic" w:hAnsi="MS Gothic" w:hint="eastAsia"/>
        </w:rPr>
        <w:t>☐</w:t>
      </w:r>
      <w:r w:rsidR="00032D02" w:rsidRPr="00842808">
        <w:t>I like to write or keep a diary/journal.</w:t>
      </w:r>
    </w:p>
    <w:p w14:paraId="59A72A05" w14:textId="77777777" w:rsidR="00032D02" w:rsidRPr="00842808" w:rsidRDefault="00032D02" w:rsidP="00032D02"/>
    <w:p w14:paraId="7D03F308" w14:textId="77777777" w:rsidR="00037F60" w:rsidRPr="001C014D"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Computer/Electronic Skills</w:t>
      </w:r>
    </w:p>
    <w:p w14:paraId="1B8F655B" w14:textId="77777777" w:rsidR="00032D02" w:rsidRPr="00842808" w:rsidRDefault="00747767" w:rsidP="00747767">
      <w:pPr>
        <w:ind w:left="360"/>
      </w:pPr>
      <w:r>
        <w:rPr>
          <w:rFonts w:ascii="MS Gothic" w:eastAsia="MS Gothic" w:hAnsi="MS Gothic" w:hint="eastAsia"/>
        </w:rPr>
        <w:t>☐</w:t>
      </w:r>
      <w:r w:rsidR="00032D02" w:rsidRPr="00842808">
        <w:t>I have basic keyboarding skills and use correct typing techniques.</w:t>
      </w:r>
    </w:p>
    <w:p w14:paraId="673019D1" w14:textId="77777777" w:rsidR="00032D02" w:rsidRPr="00842808" w:rsidRDefault="00747767" w:rsidP="00747767">
      <w:pPr>
        <w:ind w:left="360"/>
      </w:pPr>
      <w:r>
        <w:rPr>
          <w:rFonts w:ascii="MS Gothic" w:eastAsia="MS Gothic" w:hAnsi="MS Gothic" w:hint="eastAsia"/>
        </w:rPr>
        <w:t>☐</w:t>
      </w:r>
      <w:r w:rsidR="00032D02" w:rsidRPr="00842808">
        <w:t xml:space="preserve">I have basic keyboarding skills and use only two fingers (hunt and peck). </w:t>
      </w:r>
    </w:p>
    <w:p w14:paraId="3B5B44E3" w14:textId="77777777" w:rsidR="00032D02" w:rsidRPr="00842808" w:rsidRDefault="00747767" w:rsidP="00747767">
      <w:pPr>
        <w:ind w:left="360"/>
      </w:pPr>
      <w:r>
        <w:rPr>
          <w:rFonts w:ascii="MS Gothic" w:eastAsia="MS Gothic" w:hAnsi="MS Gothic" w:hint="eastAsia"/>
        </w:rPr>
        <w:t>☐</w:t>
      </w:r>
      <w:r w:rsidR="00032D02" w:rsidRPr="00842808">
        <w:t>I can use Microsoft Word to create letters and other documents.</w:t>
      </w:r>
    </w:p>
    <w:p w14:paraId="376E89C3" w14:textId="77777777" w:rsidR="00032D02" w:rsidRPr="00842808" w:rsidRDefault="00747767" w:rsidP="00747767">
      <w:pPr>
        <w:ind w:left="360"/>
      </w:pPr>
      <w:r>
        <w:rPr>
          <w:rFonts w:ascii="MS Gothic" w:eastAsia="MS Gothic" w:hAnsi="MS Gothic" w:hint="eastAsia"/>
        </w:rPr>
        <w:t>☐</w:t>
      </w:r>
      <w:r w:rsidR="00032D02" w:rsidRPr="00842808">
        <w:t>I can use Microsoft Excel to create spreadsheets and other documents.</w:t>
      </w:r>
    </w:p>
    <w:p w14:paraId="26A7DAC1" w14:textId="77777777" w:rsidR="00032D02" w:rsidRPr="00842808" w:rsidRDefault="00747767" w:rsidP="00747767">
      <w:pPr>
        <w:ind w:left="360"/>
      </w:pPr>
      <w:r>
        <w:rPr>
          <w:rFonts w:ascii="MS Gothic" w:eastAsia="MS Gothic" w:hAnsi="MS Gothic" w:hint="eastAsia"/>
        </w:rPr>
        <w:t>☐</w:t>
      </w:r>
      <w:r w:rsidR="00032D02" w:rsidRPr="00842808">
        <w:t>I can use Microsoft Publisher to create cards, newsletters, flyers and other documents.</w:t>
      </w:r>
    </w:p>
    <w:p w14:paraId="107FDA95" w14:textId="77777777" w:rsidR="00032D02" w:rsidRPr="00842808" w:rsidRDefault="00747767" w:rsidP="00747767">
      <w:pPr>
        <w:ind w:left="360"/>
      </w:pPr>
      <w:r>
        <w:rPr>
          <w:rFonts w:ascii="MS Gothic" w:eastAsia="MS Gothic" w:hAnsi="MS Gothic" w:hint="eastAsia"/>
        </w:rPr>
        <w:t>☐</w:t>
      </w:r>
      <w:r w:rsidR="00032D02" w:rsidRPr="00842808">
        <w:t>I can use email correctly.</w:t>
      </w:r>
    </w:p>
    <w:p w14:paraId="13F15003" w14:textId="77777777" w:rsidR="00032D02" w:rsidRPr="00842808" w:rsidRDefault="00747767" w:rsidP="00747767">
      <w:pPr>
        <w:ind w:left="360"/>
      </w:pPr>
      <w:r>
        <w:rPr>
          <w:rFonts w:ascii="MS Gothic" w:eastAsia="MS Gothic" w:hAnsi="MS Gothic" w:hint="eastAsia"/>
        </w:rPr>
        <w:t>☐</w:t>
      </w:r>
      <w:r w:rsidR="00032D02" w:rsidRPr="00842808">
        <w:t xml:space="preserve">I can access the internet to get information, find services such as Map Quest and use various </w:t>
      </w:r>
    </w:p>
    <w:p w14:paraId="2B973A50" w14:textId="77777777" w:rsidR="00032D02" w:rsidRPr="00842808" w:rsidRDefault="00032D02" w:rsidP="00032D02">
      <w:pPr>
        <w:ind w:left="720"/>
      </w:pPr>
      <w:r w:rsidRPr="00842808">
        <w:t>search engines.</w:t>
      </w:r>
    </w:p>
    <w:p w14:paraId="63A4E3E1" w14:textId="77777777" w:rsidR="00032D02" w:rsidRPr="00842808" w:rsidRDefault="00747767" w:rsidP="00747767">
      <w:pPr>
        <w:ind w:left="360"/>
      </w:pPr>
      <w:r>
        <w:rPr>
          <w:rFonts w:ascii="MS Gothic" w:eastAsia="MS Gothic" w:hAnsi="MS Gothic" w:hint="eastAsia"/>
        </w:rPr>
        <w:t>☐</w:t>
      </w:r>
      <w:r w:rsidR="00032D02" w:rsidRPr="00842808">
        <w:t xml:space="preserve">I use a computer to play games, watch TV shows, listen to on-line streaming, etc. </w:t>
      </w:r>
    </w:p>
    <w:p w14:paraId="47C72041" w14:textId="77777777" w:rsidR="00032D02" w:rsidRPr="00842808" w:rsidRDefault="00747767" w:rsidP="00747767">
      <w:pPr>
        <w:ind w:left="360"/>
      </w:pPr>
      <w:r>
        <w:rPr>
          <w:rFonts w:ascii="MS Gothic" w:eastAsia="MS Gothic" w:hAnsi="MS Gothic" w:hint="eastAsia"/>
        </w:rPr>
        <w:t>☐</w:t>
      </w:r>
      <w:r w:rsidR="00032D02" w:rsidRPr="00842808">
        <w:t xml:space="preserve">I have no computer skills. </w:t>
      </w:r>
    </w:p>
    <w:p w14:paraId="3D2D3E92" w14:textId="77777777" w:rsidR="00032D02" w:rsidRPr="00842808" w:rsidRDefault="00747767" w:rsidP="00747767">
      <w:pPr>
        <w:ind w:left="360"/>
      </w:pPr>
      <w:r>
        <w:rPr>
          <w:rFonts w:ascii="MS Gothic" w:eastAsia="MS Gothic" w:hAnsi="MS Gothic" w:hint="eastAsia"/>
        </w:rPr>
        <w:t>☐</w:t>
      </w:r>
      <w:r w:rsidR="00032D02" w:rsidRPr="00842808">
        <w:t>I use a cell phone to talk to others.</w:t>
      </w:r>
    </w:p>
    <w:p w14:paraId="4FF30690" w14:textId="464B48BE" w:rsidR="00032D02" w:rsidRDefault="00747767" w:rsidP="00F77C26">
      <w:pPr>
        <w:ind w:left="360"/>
      </w:pPr>
      <w:r>
        <w:rPr>
          <w:rFonts w:ascii="MS Gothic" w:eastAsia="MS Gothic" w:hAnsi="MS Gothic" w:hint="eastAsia"/>
        </w:rPr>
        <w:t>☐</w:t>
      </w:r>
      <w:r w:rsidR="00032D02" w:rsidRPr="00842808">
        <w:t xml:space="preserve">I use a cell phone for texting.  </w:t>
      </w:r>
    </w:p>
    <w:p w14:paraId="51327C96" w14:textId="18E25EFC" w:rsidR="00F77C26" w:rsidRDefault="00F77C26" w:rsidP="00F77C26">
      <w:pPr>
        <w:ind w:left="360"/>
      </w:pPr>
    </w:p>
    <w:p w14:paraId="3F62B0E1" w14:textId="48287E94" w:rsidR="00F77C26" w:rsidRDefault="00F77C26" w:rsidP="00F77C26">
      <w:pPr>
        <w:ind w:left="360"/>
      </w:pPr>
    </w:p>
    <w:p w14:paraId="548CE19C" w14:textId="3BB80273" w:rsidR="00F77C26" w:rsidRDefault="00F77C26" w:rsidP="00F77C26">
      <w:pPr>
        <w:ind w:left="360"/>
      </w:pPr>
    </w:p>
    <w:p w14:paraId="1D42DB62" w14:textId="28E6FDC5" w:rsidR="00F77C26" w:rsidRDefault="00F77C26" w:rsidP="00F77C26">
      <w:pPr>
        <w:ind w:left="360"/>
      </w:pPr>
    </w:p>
    <w:p w14:paraId="40A226C3" w14:textId="27B5E986" w:rsidR="00F77C26" w:rsidRDefault="00F77C26" w:rsidP="00F77C26">
      <w:pPr>
        <w:ind w:left="360"/>
      </w:pPr>
    </w:p>
    <w:p w14:paraId="08CC75A0" w14:textId="26C93A97" w:rsidR="00F77C26" w:rsidRDefault="00F77C26" w:rsidP="00F77C26">
      <w:pPr>
        <w:ind w:left="360"/>
      </w:pPr>
    </w:p>
    <w:p w14:paraId="10D986EE" w14:textId="041A044C" w:rsidR="00F77C26" w:rsidRDefault="00F77C26" w:rsidP="00F77C26">
      <w:pPr>
        <w:ind w:left="360"/>
      </w:pPr>
    </w:p>
    <w:p w14:paraId="7523950C" w14:textId="7119EB76" w:rsidR="00F77C26" w:rsidRDefault="00F77C26" w:rsidP="00F77C26">
      <w:pPr>
        <w:ind w:left="360"/>
      </w:pPr>
    </w:p>
    <w:p w14:paraId="0A6B02AF" w14:textId="4652ADF1" w:rsidR="00F77C26" w:rsidRDefault="00F77C26" w:rsidP="00F77C26">
      <w:pPr>
        <w:ind w:left="360"/>
      </w:pPr>
    </w:p>
    <w:p w14:paraId="6CE7E37E" w14:textId="77777777" w:rsidR="00F77C26" w:rsidRPr="00842808" w:rsidRDefault="00F77C26" w:rsidP="00F77C26">
      <w:pPr>
        <w:ind w:left="360"/>
      </w:pPr>
    </w:p>
    <w:p w14:paraId="394FB421" w14:textId="77777777" w:rsidR="00037F60" w:rsidRPr="00037F60"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School and Community Supports</w:t>
      </w:r>
    </w:p>
    <w:p w14:paraId="41BE2C75" w14:textId="77777777" w:rsidR="00032D02" w:rsidRPr="00842808" w:rsidRDefault="00747767" w:rsidP="00747767">
      <w:pPr>
        <w:ind w:left="360"/>
      </w:pPr>
      <w:r>
        <w:rPr>
          <w:rFonts w:ascii="MS Gothic" w:eastAsia="MS Gothic" w:hAnsi="MS Gothic" w:hint="eastAsia"/>
        </w:rPr>
        <w:t>☐</w:t>
      </w:r>
      <w:r w:rsidR="00032D02" w:rsidRPr="00842808">
        <w:t>I receive Related Services through my school district</w:t>
      </w:r>
    </w:p>
    <w:p w14:paraId="37BC4F82" w14:textId="77777777" w:rsidR="00032D02" w:rsidRPr="00842808" w:rsidRDefault="00032D02" w:rsidP="00032D02">
      <w:pPr>
        <w:numPr>
          <w:ilvl w:val="0"/>
          <w:numId w:val="13"/>
        </w:numPr>
      </w:pPr>
      <w:r w:rsidRPr="00842808">
        <w:t xml:space="preserve">Speech Therapy </w:t>
      </w:r>
    </w:p>
    <w:p w14:paraId="4E43013F" w14:textId="77777777" w:rsidR="00032D02" w:rsidRPr="00842808" w:rsidRDefault="00032D02" w:rsidP="00032D02">
      <w:pPr>
        <w:numPr>
          <w:ilvl w:val="0"/>
          <w:numId w:val="13"/>
        </w:numPr>
      </w:pPr>
      <w:r w:rsidRPr="00842808">
        <w:t>Occupational Therapy</w:t>
      </w:r>
    </w:p>
    <w:p w14:paraId="7B93B19D" w14:textId="77777777" w:rsidR="00032D02" w:rsidRPr="00842808" w:rsidRDefault="00032D02" w:rsidP="00032D02">
      <w:pPr>
        <w:numPr>
          <w:ilvl w:val="0"/>
          <w:numId w:val="13"/>
        </w:numPr>
      </w:pPr>
      <w:r w:rsidRPr="00842808">
        <w:t>Physical Therapy</w:t>
      </w:r>
    </w:p>
    <w:p w14:paraId="6C11CB2B" w14:textId="77777777" w:rsidR="00032D02" w:rsidRPr="00842808" w:rsidRDefault="00032D02" w:rsidP="00032D02">
      <w:pPr>
        <w:numPr>
          <w:ilvl w:val="0"/>
          <w:numId w:val="13"/>
        </w:numPr>
      </w:pPr>
      <w:r w:rsidRPr="00842808">
        <w:t xml:space="preserve">Other  </w:t>
      </w:r>
    </w:p>
    <w:p w14:paraId="01AC29A2" w14:textId="77777777" w:rsidR="00032D02" w:rsidRPr="00842808" w:rsidRDefault="00032D02" w:rsidP="00032D02">
      <w:pPr>
        <w:jc w:val="center"/>
        <w:rPr>
          <w:i/>
          <w:iCs/>
        </w:rPr>
      </w:pPr>
      <w:r w:rsidRPr="00842808">
        <w:rPr>
          <w:i/>
          <w:iCs/>
        </w:rPr>
        <w:t xml:space="preserve">Note: Related Services are only available on a </w:t>
      </w:r>
      <w:r w:rsidRPr="00842808">
        <w:rPr>
          <w:b/>
          <w:i/>
          <w:iCs/>
        </w:rPr>
        <w:t>consult basis</w:t>
      </w:r>
      <w:r w:rsidRPr="00842808">
        <w:rPr>
          <w:i/>
          <w:iCs/>
        </w:rPr>
        <w:t xml:space="preserve"> once the student is enrolled in a</w:t>
      </w:r>
    </w:p>
    <w:p w14:paraId="44C5ECD0" w14:textId="77777777" w:rsidR="00032D02" w:rsidRPr="00842808" w:rsidRDefault="00032D02" w:rsidP="00032D02">
      <w:pPr>
        <w:jc w:val="center"/>
        <w:rPr>
          <w:i/>
          <w:iCs/>
        </w:rPr>
      </w:pPr>
      <w:r w:rsidRPr="00842808">
        <w:rPr>
          <w:i/>
          <w:iCs/>
        </w:rPr>
        <w:t>Project SEARCH program</w:t>
      </w:r>
    </w:p>
    <w:p w14:paraId="781AD3E8" w14:textId="77777777" w:rsidR="00032D02" w:rsidRPr="00842808" w:rsidRDefault="00032D02" w:rsidP="00032D02">
      <w:pPr>
        <w:rPr>
          <w:i/>
          <w:iCs/>
        </w:rPr>
      </w:pPr>
    </w:p>
    <w:p w14:paraId="38407526" w14:textId="77777777" w:rsidR="00032D02" w:rsidRPr="00842808" w:rsidRDefault="00747767" w:rsidP="00747767">
      <w:pPr>
        <w:ind w:left="360"/>
      </w:pPr>
      <w:r>
        <w:rPr>
          <w:rFonts w:ascii="MS Gothic" w:eastAsia="MS Gothic" w:hAnsi="MS Gothic" w:hint="eastAsia"/>
        </w:rPr>
        <w:t>☐</w:t>
      </w:r>
      <w:r w:rsidR="00032D02" w:rsidRPr="00842808">
        <w:t>I have a DVR counselor.  Name of counselor: ________________</w:t>
      </w:r>
      <w:r w:rsidR="00D17E7C">
        <w:t>__________________________</w:t>
      </w:r>
      <w:r w:rsidR="00032D02" w:rsidRPr="00842808">
        <w:t xml:space="preserve">_____________________ </w:t>
      </w:r>
    </w:p>
    <w:p w14:paraId="1BDB150A" w14:textId="77777777" w:rsidR="00032D02" w:rsidRPr="00842808" w:rsidRDefault="00747767" w:rsidP="00747767">
      <w:pPr>
        <w:ind w:left="360"/>
      </w:pPr>
      <w:r>
        <w:rPr>
          <w:rFonts w:ascii="MS Gothic" w:eastAsia="MS Gothic" w:hAnsi="MS Gothic" w:hint="eastAsia"/>
        </w:rPr>
        <w:t>☐</w:t>
      </w:r>
      <w:r w:rsidRPr="00747767">
        <w:t>I</w:t>
      </w:r>
      <w:r>
        <w:rPr>
          <w:rFonts w:ascii="MS Gothic" w:eastAsia="MS Gothic" w:hAnsi="MS Gothic"/>
        </w:rPr>
        <w:t xml:space="preserve"> </w:t>
      </w:r>
      <w:r w:rsidRPr="00747767">
        <w:rPr>
          <w:rFonts w:eastAsia="MS Gothic"/>
        </w:rPr>
        <w:t>have</w:t>
      </w:r>
      <w:r w:rsidR="00032D02" w:rsidRPr="00747767">
        <w:t xml:space="preserve"> completed my screening through ADRC.</w:t>
      </w:r>
    </w:p>
    <w:p w14:paraId="3EC2D921" w14:textId="489AB061" w:rsidR="00032D02" w:rsidRPr="00842808" w:rsidRDefault="00747767" w:rsidP="00D17E7C">
      <w:pPr>
        <w:spacing w:line="360" w:lineRule="auto"/>
        <w:ind w:left="360"/>
      </w:pPr>
      <w:r>
        <w:rPr>
          <w:rFonts w:ascii="MS Gothic" w:eastAsia="MS Gothic" w:hAnsi="MS Gothic" w:hint="eastAsia"/>
        </w:rPr>
        <w:t>☐</w:t>
      </w:r>
      <w:r w:rsidR="00032D02" w:rsidRPr="00842808">
        <w:t>I am eligible for long term care services.  I have chosen __________</w:t>
      </w:r>
      <w:r w:rsidR="00D17E7C">
        <w:t>_______</w:t>
      </w:r>
      <w:r w:rsidR="00032D02" w:rsidRPr="00842808">
        <w:t>_____</w:t>
      </w:r>
      <w:r w:rsidR="00FF3F12">
        <w:t>____</w:t>
      </w:r>
      <w:r w:rsidR="00032D02" w:rsidRPr="00842808">
        <w:t>____ agency.</w:t>
      </w:r>
    </w:p>
    <w:p w14:paraId="54109F2E" w14:textId="77777777" w:rsidR="00032D02" w:rsidRPr="00842808" w:rsidRDefault="00032D02" w:rsidP="00032D02">
      <w:pPr>
        <w:numPr>
          <w:ilvl w:val="1"/>
          <w:numId w:val="8"/>
        </w:numPr>
      </w:pPr>
      <w:r w:rsidRPr="00842808">
        <w:t>Please list name of Case Manager/Service Facilitator: ___</w:t>
      </w:r>
      <w:r w:rsidR="00D17E7C">
        <w:t>_____________</w:t>
      </w:r>
      <w:r w:rsidRPr="00842808">
        <w:t>___________________________</w:t>
      </w:r>
    </w:p>
    <w:p w14:paraId="1CB77989" w14:textId="77777777" w:rsidR="00032D02" w:rsidRPr="00842808" w:rsidRDefault="00747767" w:rsidP="00747767">
      <w:pPr>
        <w:ind w:left="360"/>
      </w:pPr>
      <w:r>
        <w:rPr>
          <w:rFonts w:ascii="MS Gothic" w:eastAsia="MS Gothic" w:hAnsi="MS Gothic" w:hint="eastAsia"/>
        </w:rPr>
        <w:t>☐</w:t>
      </w:r>
      <w:r w:rsidR="00032D02" w:rsidRPr="00842808">
        <w:t xml:space="preserve">Who else helps to support me in my life? </w:t>
      </w:r>
    </w:p>
    <w:p w14:paraId="45BE3DBB" w14:textId="77777777" w:rsidR="00032D02" w:rsidRPr="00842808" w:rsidRDefault="00032D02" w:rsidP="00032D02">
      <w:r w:rsidRPr="00842808">
        <w:t xml:space="preserve">             Please list other names and phone numbers below</w:t>
      </w:r>
      <w:r w:rsidR="00F37EBB">
        <w:t>:</w:t>
      </w:r>
    </w:p>
    <w:p w14:paraId="2E531B48" w14:textId="77777777" w:rsidR="00032D02" w:rsidRPr="00842808" w:rsidRDefault="00032D02" w:rsidP="00032D02">
      <w:r w:rsidRPr="00842808">
        <w:t xml:space="preserve"> </w:t>
      </w:r>
    </w:p>
    <w:tbl>
      <w:tblPr>
        <w:tblW w:w="0" w:type="auto"/>
        <w:tblLook w:val="0000" w:firstRow="0" w:lastRow="0" w:firstColumn="0" w:lastColumn="0" w:noHBand="0" w:noVBand="0"/>
      </w:tblPr>
      <w:tblGrid>
        <w:gridCol w:w="4040"/>
        <w:gridCol w:w="3870"/>
        <w:gridCol w:w="2870"/>
      </w:tblGrid>
      <w:tr w:rsidR="00032D02" w:rsidRPr="00842808" w14:paraId="4B95EE7D" w14:textId="77777777" w:rsidTr="00F77C26">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4A65A8" w14:textId="77777777" w:rsidR="00032D02" w:rsidRPr="00842808" w:rsidRDefault="00032D02" w:rsidP="00BB3591">
            <w:r w:rsidRPr="00842808">
              <w:rPr>
                <w:b/>
                <w:bCs/>
              </w:rPr>
              <w:t>Name</w:t>
            </w:r>
          </w:p>
        </w:tc>
        <w:tc>
          <w:tcPr>
            <w:tcW w:w="3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2AC954" w14:textId="77777777" w:rsidR="00032D02" w:rsidRPr="00842808" w:rsidRDefault="00032D02" w:rsidP="00BB3591">
            <w:r w:rsidRPr="00842808">
              <w:rPr>
                <w:b/>
                <w:bCs/>
              </w:rPr>
              <w:t>Title</w:t>
            </w:r>
          </w:p>
        </w:tc>
        <w:tc>
          <w:tcPr>
            <w:tcW w:w="2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7A798D" w14:textId="77777777" w:rsidR="00032D02" w:rsidRPr="00842808" w:rsidRDefault="00032D02" w:rsidP="00BB3591">
            <w:r w:rsidRPr="00842808">
              <w:rPr>
                <w:b/>
                <w:bCs/>
              </w:rPr>
              <w:t>Phone Number</w:t>
            </w:r>
          </w:p>
        </w:tc>
      </w:tr>
      <w:tr w:rsidR="00032D02" w:rsidRPr="00842808" w14:paraId="3DF376C8" w14:textId="77777777" w:rsidTr="00F77C26">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EB0A33" w14:textId="77777777" w:rsidR="00032D02" w:rsidRPr="00842808" w:rsidRDefault="00032D02" w:rsidP="00BB3591"/>
        </w:tc>
        <w:tc>
          <w:tcPr>
            <w:tcW w:w="3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329BC" w14:textId="77777777" w:rsidR="00032D02" w:rsidRPr="00842808" w:rsidRDefault="00032D02" w:rsidP="00BB3591"/>
        </w:tc>
        <w:tc>
          <w:tcPr>
            <w:tcW w:w="2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94D7A7" w14:textId="77777777" w:rsidR="00032D02" w:rsidRPr="00842808" w:rsidRDefault="00032D02" w:rsidP="00BB3591"/>
          <w:p w14:paraId="28221103" w14:textId="77777777" w:rsidR="00032D02" w:rsidRPr="00842808" w:rsidRDefault="00032D02" w:rsidP="00BB3591">
            <w:pPr>
              <w:rPr>
                <w:b/>
                <w:bCs/>
              </w:rPr>
            </w:pPr>
          </w:p>
        </w:tc>
      </w:tr>
      <w:tr w:rsidR="00032D02" w:rsidRPr="00842808" w14:paraId="724BA444" w14:textId="77777777" w:rsidTr="00F77C26">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20B691" w14:textId="77777777" w:rsidR="00032D02" w:rsidRPr="00842808" w:rsidRDefault="00032D02" w:rsidP="00BB3591"/>
        </w:tc>
        <w:tc>
          <w:tcPr>
            <w:tcW w:w="3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089F55" w14:textId="77777777" w:rsidR="00032D02" w:rsidRPr="00842808" w:rsidRDefault="00032D02" w:rsidP="00BB3591"/>
        </w:tc>
        <w:tc>
          <w:tcPr>
            <w:tcW w:w="2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D564BB" w14:textId="77777777" w:rsidR="00032D02" w:rsidRPr="00842808" w:rsidRDefault="00032D02" w:rsidP="00BB3591"/>
          <w:p w14:paraId="18864682" w14:textId="77777777" w:rsidR="00032D02" w:rsidRPr="00842808" w:rsidRDefault="00032D02" w:rsidP="00BB3591">
            <w:pPr>
              <w:rPr>
                <w:b/>
                <w:bCs/>
              </w:rPr>
            </w:pPr>
          </w:p>
        </w:tc>
      </w:tr>
      <w:tr w:rsidR="00032D02" w:rsidRPr="00842808" w14:paraId="7E6CED65" w14:textId="77777777" w:rsidTr="00F77C26">
        <w:tc>
          <w:tcPr>
            <w:tcW w:w="4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E9CA00" w14:textId="77777777" w:rsidR="00032D02" w:rsidRPr="00842808" w:rsidRDefault="00032D02" w:rsidP="00BB3591"/>
        </w:tc>
        <w:tc>
          <w:tcPr>
            <w:tcW w:w="3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F7413C" w14:textId="77777777" w:rsidR="00032D02" w:rsidRPr="00842808" w:rsidRDefault="00032D02" w:rsidP="00BB3591"/>
        </w:tc>
        <w:tc>
          <w:tcPr>
            <w:tcW w:w="28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8E6F78" w14:textId="77777777" w:rsidR="00032D02" w:rsidRPr="00842808" w:rsidRDefault="00032D02" w:rsidP="00BB3591"/>
          <w:p w14:paraId="38570BD0" w14:textId="77777777" w:rsidR="00032D02" w:rsidRPr="00842808" w:rsidRDefault="00032D02" w:rsidP="00BB3591">
            <w:pPr>
              <w:rPr>
                <w:b/>
                <w:bCs/>
              </w:rPr>
            </w:pPr>
          </w:p>
        </w:tc>
      </w:tr>
    </w:tbl>
    <w:p w14:paraId="33DC3CCB" w14:textId="77777777" w:rsidR="00037F60" w:rsidRDefault="00037F60" w:rsidP="00282D56">
      <w:pPr>
        <w:rPr>
          <w:b/>
        </w:rPr>
      </w:pPr>
    </w:p>
    <w:p w14:paraId="23151063" w14:textId="77777777" w:rsidR="00DB3A0F" w:rsidRPr="00842808" w:rsidRDefault="00037F60" w:rsidP="00037F60">
      <w:pPr>
        <w:pBdr>
          <w:top w:val="single" w:sz="4" w:space="1" w:color="auto"/>
          <w:left w:val="single" w:sz="4" w:space="4" w:color="auto"/>
          <w:bottom w:val="single" w:sz="4" w:space="1" w:color="auto"/>
          <w:right w:val="single" w:sz="4" w:space="4" w:color="auto"/>
        </w:pBdr>
        <w:shd w:val="clear" w:color="auto" w:fill="E7E6E6"/>
        <w:rPr>
          <w:b/>
        </w:rPr>
      </w:pPr>
      <w:r>
        <w:rPr>
          <w:b/>
        </w:rPr>
        <w:t>Other</w:t>
      </w:r>
    </w:p>
    <w:p w14:paraId="7A227B3B" w14:textId="77777777" w:rsidR="00DB3A0F" w:rsidRPr="00747767" w:rsidRDefault="00037F60" w:rsidP="00037F60">
      <w:r>
        <w:t xml:space="preserve">      </w:t>
      </w:r>
      <w:r w:rsidR="00747767" w:rsidRPr="00747767">
        <w:t xml:space="preserve"> </w:t>
      </w:r>
      <w:r w:rsidRPr="00747767">
        <w:rPr>
          <w:rFonts w:ascii="Segoe UI Symbol" w:eastAsia="MS Gothic" w:hAnsi="Segoe UI Symbol" w:cs="Segoe UI Symbol"/>
        </w:rPr>
        <w:t>☐</w:t>
      </w:r>
      <w:r w:rsidR="00DB3A0F" w:rsidRPr="00747767">
        <w:t xml:space="preserve">I live with a family member who works at a Mayo Clinic Health System facility </w:t>
      </w:r>
    </w:p>
    <w:p w14:paraId="4D30C05C" w14:textId="77777777" w:rsidR="00DB3A0F" w:rsidRPr="00747767" w:rsidRDefault="00747767" w:rsidP="00747767">
      <w:pPr>
        <w:ind w:left="360"/>
      </w:pPr>
      <w:r w:rsidRPr="00747767">
        <w:rPr>
          <w:rFonts w:ascii="Segoe UI Symbol" w:eastAsia="MS Gothic" w:hAnsi="Segoe UI Symbol" w:cs="Segoe UI Symbol"/>
        </w:rPr>
        <w:t>☐</w:t>
      </w:r>
      <w:r w:rsidR="00DB3A0F" w:rsidRPr="00747767">
        <w:t>I have an original Social Security Card.</w:t>
      </w:r>
    </w:p>
    <w:p w14:paraId="62506E20" w14:textId="77777777" w:rsidR="00DB3A0F" w:rsidRPr="00842808" w:rsidRDefault="00747767" w:rsidP="00747767">
      <w:pPr>
        <w:ind w:left="360"/>
      </w:pPr>
      <w:r>
        <w:rPr>
          <w:rFonts w:ascii="MS Gothic" w:eastAsia="MS Gothic" w:hAnsi="MS Gothic" w:hint="eastAsia"/>
        </w:rPr>
        <w:t>☐</w:t>
      </w:r>
      <w:r w:rsidR="00DB3A0F" w:rsidRPr="00842808">
        <w:t xml:space="preserve">I have a Wisconsin ID or a driver’s license as a picture ID. </w:t>
      </w:r>
    </w:p>
    <w:p w14:paraId="429DA042" w14:textId="77777777" w:rsidR="00DB3A0F" w:rsidRPr="00842808" w:rsidRDefault="00747767" w:rsidP="00747767">
      <w:pPr>
        <w:ind w:left="360"/>
      </w:pPr>
      <w:r>
        <w:rPr>
          <w:rFonts w:ascii="MS Gothic" w:eastAsia="MS Gothic" w:hAnsi="MS Gothic" w:hint="eastAsia"/>
        </w:rPr>
        <w:t>☐</w:t>
      </w:r>
      <w:r w:rsidR="00DB3A0F" w:rsidRPr="00842808">
        <w:t>I can pass a pre-employment drug screen.</w:t>
      </w:r>
    </w:p>
    <w:p w14:paraId="3419EDA0" w14:textId="727A0076" w:rsidR="00DB3A0F" w:rsidRPr="00842808" w:rsidRDefault="00747767" w:rsidP="00747767">
      <w:pPr>
        <w:ind w:left="360"/>
      </w:pPr>
      <w:r>
        <w:rPr>
          <w:rFonts w:ascii="MS Gothic" w:eastAsia="MS Gothic" w:hAnsi="MS Gothic" w:hint="eastAsia"/>
        </w:rPr>
        <w:t>☐</w:t>
      </w:r>
      <w:r w:rsidR="00037F60">
        <w:t>I</w:t>
      </w:r>
      <w:r w:rsidR="00DB3A0F" w:rsidRPr="00842808">
        <w:t xml:space="preserve"> have access to an email address that I check at least weekly.</w:t>
      </w:r>
    </w:p>
    <w:p w14:paraId="61BDF14F" w14:textId="77777777" w:rsidR="00DB3A0F" w:rsidRPr="00842808" w:rsidRDefault="00747767" w:rsidP="00747767">
      <w:pPr>
        <w:ind w:left="360"/>
      </w:pPr>
      <w:r>
        <w:rPr>
          <w:rFonts w:ascii="MS Gothic" w:eastAsia="MS Gothic" w:hAnsi="MS Gothic" w:hint="eastAsia"/>
        </w:rPr>
        <w:t>☐</w:t>
      </w:r>
      <w:r w:rsidR="00DB3A0F" w:rsidRPr="00842808">
        <w:t>I receive SSI and/or SSDI or other forms of public assistance.</w:t>
      </w:r>
    </w:p>
    <w:p w14:paraId="4162A9A3" w14:textId="5F853564" w:rsidR="00F77C26" w:rsidRDefault="00747767" w:rsidP="008A15D1">
      <w:pPr>
        <w:ind w:left="360"/>
        <w:rPr>
          <w:b/>
          <w:bCs/>
        </w:rPr>
      </w:pPr>
      <w:r>
        <w:rPr>
          <w:rFonts w:ascii="MS Gothic" w:eastAsia="MS Gothic" w:hAnsi="MS Gothic" w:hint="eastAsia"/>
        </w:rPr>
        <w:t>☐</w:t>
      </w:r>
      <w:r w:rsidR="00DB3A0F" w:rsidRPr="00842808">
        <w:t>I have had a benefits analysis and/or I understand the impact of earned income on the benefit.</w:t>
      </w:r>
      <w:r w:rsidR="00032D02" w:rsidRPr="00842808">
        <w:rPr>
          <w:b/>
          <w:bCs/>
        </w:rPr>
        <w:tab/>
      </w:r>
    </w:p>
    <w:p w14:paraId="3C67D107" w14:textId="77777777" w:rsidR="00294424" w:rsidRDefault="00032D02" w:rsidP="00596F13">
      <w:pPr>
        <w:ind w:left="360"/>
        <w:rPr>
          <w:b/>
          <w:bCs/>
        </w:rPr>
      </w:pPr>
      <w:r w:rsidRPr="00842808">
        <w:rPr>
          <w:b/>
          <w:bCs/>
        </w:rPr>
        <w:tab/>
      </w:r>
      <w:r w:rsidRPr="00842808">
        <w:rPr>
          <w:b/>
          <w:bCs/>
        </w:rPr>
        <w:tab/>
      </w:r>
    </w:p>
    <w:p w14:paraId="7FCEB746" w14:textId="77777777" w:rsidR="00294424" w:rsidRDefault="00294424" w:rsidP="00596F13">
      <w:pPr>
        <w:ind w:left="360"/>
        <w:rPr>
          <w:b/>
          <w:bCs/>
        </w:rPr>
      </w:pPr>
    </w:p>
    <w:p w14:paraId="6B7F54CF" w14:textId="77777777" w:rsidR="00294424" w:rsidRDefault="00294424" w:rsidP="00596F13">
      <w:pPr>
        <w:ind w:left="360"/>
        <w:rPr>
          <w:b/>
          <w:bCs/>
        </w:rPr>
      </w:pPr>
    </w:p>
    <w:p w14:paraId="12825809" w14:textId="77777777" w:rsidR="00294424" w:rsidRDefault="00294424" w:rsidP="00596F13">
      <w:pPr>
        <w:ind w:left="360"/>
        <w:rPr>
          <w:b/>
          <w:bCs/>
        </w:rPr>
      </w:pPr>
    </w:p>
    <w:p w14:paraId="6EAE9853" w14:textId="77777777" w:rsidR="00294424" w:rsidRDefault="00294424" w:rsidP="00596F13">
      <w:pPr>
        <w:ind w:left="360"/>
        <w:rPr>
          <w:b/>
          <w:bCs/>
        </w:rPr>
      </w:pPr>
    </w:p>
    <w:p w14:paraId="6F3CDD1E" w14:textId="77777777" w:rsidR="00294424" w:rsidRDefault="00294424" w:rsidP="00596F13">
      <w:pPr>
        <w:ind w:left="360"/>
        <w:rPr>
          <w:b/>
          <w:bCs/>
        </w:rPr>
      </w:pPr>
    </w:p>
    <w:p w14:paraId="2E41ACEC" w14:textId="77777777" w:rsidR="00294424" w:rsidRDefault="00294424" w:rsidP="00596F13">
      <w:pPr>
        <w:ind w:left="360"/>
        <w:rPr>
          <w:b/>
          <w:bCs/>
        </w:rPr>
      </w:pPr>
    </w:p>
    <w:p w14:paraId="412CB050" w14:textId="77777777" w:rsidR="00294424" w:rsidRDefault="00294424" w:rsidP="00596F13">
      <w:pPr>
        <w:ind w:left="360"/>
        <w:rPr>
          <w:b/>
          <w:bCs/>
        </w:rPr>
      </w:pPr>
    </w:p>
    <w:p w14:paraId="1D52B9D8" w14:textId="77777777" w:rsidR="00294424" w:rsidRDefault="00294424" w:rsidP="00596F13">
      <w:pPr>
        <w:ind w:left="360"/>
        <w:rPr>
          <w:b/>
          <w:bCs/>
        </w:rPr>
      </w:pPr>
    </w:p>
    <w:p w14:paraId="49E3ABFE" w14:textId="77777777" w:rsidR="00294424" w:rsidRDefault="00294424" w:rsidP="00596F13">
      <w:pPr>
        <w:ind w:left="360"/>
        <w:rPr>
          <w:b/>
          <w:bCs/>
        </w:rPr>
      </w:pPr>
    </w:p>
    <w:p w14:paraId="39215126" w14:textId="77777777" w:rsidR="00294424" w:rsidRDefault="00294424" w:rsidP="00596F13">
      <w:pPr>
        <w:ind w:left="360"/>
        <w:rPr>
          <w:b/>
          <w:bCs/>
        </w:rPr>
      </w:pPr>
    </w:p>
    <w:p w14:paraId="122C5E21" w14:textId="77777777" w:rsidR="00294424" w:rsidRDefault="00294424" w:rsidP="00596F13">
      <w:pPr>
        <w:ind w:left="360"/>
        <w:rPr>
          <w:b/>
          <w:bCs/>
        </w:rPr>
      </w:pPr>
    </w:p>
    <w:p w14:paraId="4EDF49E7" w14:textId="4E32E948" w:rsidR="00032D02" w:rsidRPr="00596F13" w:rsidRDefault="00032D02" w:rsidP="00596F13">
      <w:pPr>
        <w:ind w:left="360"/>
      </w:pPr>
      <w:r w:rsidRPr="00842808">
        <w:rPr>
          <w:b/>
          <w:bCs/>
        </w:rPr>
        <w:tab/>
      </w:r>
      <w:r w:rsidRPr="00842808">
        <w:rPr>
          <w:b/>
          <w:bCs/>
        </w:rPr>
        <w:tab/>
      </w:r>
      <w:r w:rsidRPr="00842808">
        <w:rPr>
          <w:b/>
          <w:bCs/>
        </w:rPr>
        <w:tab/>
      </w:r>
      <w:r w:rsidRPr="00842808">
        <w:rPr>
          <w:b/>
          <w:bCs/>
        </w:rPr>
        <w:tab/>
      </w:r>
      <w:r w:rsidRPr="00842808">
        <w:rPr>
          <w:b/>
          <w:bCs/>
        </w:rPr>
        <w:tab/>
      </w:r>
      <w:r w:rsidRPr="00842808">
        <w:rPr>
          <w:b/>
          <w:bCs/>
        </w:rPr>
        <w:tab/>
      </w:r>
      <w:r w:rsidRPr="00842808">
        <w:rPr>
          <w:b/>
          <w:bCs/>
        </w:rPr>
        <w:tab/>
      </w:r>
    </w:p>
    <w:p w14:paraId="6722F377" w14:textId="77777777" w:rsidR="00596F13" w:rsidRPr="00891C8F" w:rsidRDefault="00596F13" w:rsidP="00596F13">
      <w:pPr>
        <w:pBdr>
          <w:top w:val="single" w:sz="4" w:space="1" w:color="auto"/>
          <w:left w:val="single" w:sz="4" w:space="4" w:color="auto"/>
          <w:bottom w:val="single" w:sz="4" w:space="1" w:color="auto"/>
          <w:right w:val="single" w:sz="4" w:space="4" w:color="auto"/>
        </w:pBdr>
        <w:shd w:val="clear" w:color="auto" w:fill="E7E6E6"/>
        <w:rPr>
          <w:b/>
        </w:rPr>
      </w:pPr>
      <w:r>
        <w:rPr>
          <w:b/>
        </w:rPr>
        <w:lastRenderedPageBreak/>
        <w:t>Problem Solving and Conflict Resolution</w:t>
      </w:r>
    </w:p>
    <w:p w14:paraId="42E3002F" w14:textId="77777777" w:rsidR="00032D02" w:rsidRDefault="00032D02" w:rsidP="00032D02">
      <w:pPr>
        <w:rPr>
          <w:b/>
          <w:bCs/>
        </w:rPr>
      </w:pPr>
      <w:r w:rsidRPr="00842808">
        <w:t xml:space="preserve">Please give us some examples of how you would solve these problems.  </w:t>
      </w:r>
      <w:r w:rsidRPr="00842808">
        <w:rPr>
          <w:i/>
          <w:iCs/>
        </w:rPr>
        <w:t xml:space="preserve">If someone writes the answers for you, have them do it in your own words. </w:t>
      </w:r>
    </w:p>
    <w:p w14:paraId="04E53B5F" w14:textId="77777777" w:rsidR="00F77C26" w:rsidRDefault="00F77C26" w:rsidP="00F37EBB">
      <w:pPr>
        <w:spacing w:line="360" w:lineRule="auto"/>
      </w:pPr>
    </w:p>
    <w:p w14:paraId="198AF0C1" w14:textId="2718FE6C" w:rsidR="00032D02" w:rsidRDefault="00032D02" w:rsidP="00F37EBB">
      <w:pPr>
        <w:spacing w:line="360" w:lineRule="auto"/>
      </w:pPr>
      <w:r w:rsidRPr="00842808">
        <w:t xml:space="preserve">I missed my bus ride when I was going someplace.  To get where I was going, I would do the following: </w:t>
      </w:r>
      <w:r w:rsidR="00D17E7C">
        <w:t>_____________________________________________________________________________________________________</w:t>
      </w:r>
      <w:r w:rsidR="00282D56">
        <w:t>________________</w:t>
      </w:r>
      <w:r w:rsidR="00D17E7C">
        <w:t>____</w:t>
      </w:r>
    </w:p>
    <w:p w14:paraId="0242E240" w14:textId="77777777" w:rsidR="00032D02" w:rsidRPr="00842808" w:rsidRDefault="00D17E7C" w:rsidP="00282D56">
      <w:pPr>
        <w:spacing w:line="360" w:lineRule="auto"/>
      </w:pPr>
      <w:r>
        <w:t>____________________________________________________________________________________________________________________________________________________________________________________________________________________________________</w:t>
      </w:r>
      <w:r w:rsidR="00282D56">
        <w:t>_____________</w:t>
      </w:r>
      <w:r>
        <w:t>_</w:t>
      </w:r>
    </w:p>
    <w:p w14:paraId="5AEE6553" w14:textId="77777777" w:rsidR="00032D02" w:rsidRDefault="00032D02" w:rsidP="00EC5AB3">
      <w:pPr>
        <w:spacing w:line="360" w:lineRule="auto"/>
      </w:pPr>
      <w:r w:rsidRPr="00842808">
        <w:t xml:space="preserve">I was sweeping (vacuuming) and the sweeper quit working or got clogged.  In order to finish my task I would do the following: </w:t>
      </w:r>
      <w:r w:rsidR="00F37EBB">
        <w:t>_____________________________________________________________</w:t>
      </w:r>
      <w:r w:rsidR="00EC5AB3">
        <w:t>____</w:t>
      </w:r>
      <w:r w:rsidR="00F37EBB">
        <w:t>____________________________</w:t>
      </w:r>
    </w:p>
    <w:p w14:paraId="06B20437" w14:textId="77777777" w:rsidR="00EC5AB3" w:rsidRPr="00842808" w:rsidRDefault="00EC5AB3" w:rsidP="00EC5AB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w:t>
      </w:r>
    </w:p>
    <w:p w14:paraId="76585B0A" w14:textId="77777777" w:rsidR="00032D02" w:rsidRPr="00842808" w:rsidRDefault="00032D02" w:rsidP="00EC5AB3">
      <w:pPr>
        <w:spacing w:line="360" w:lineRule="auto"/>
      </w:pPr>
      <w:r w:rsidRPr="00842808">
        <w:t xml:space="preserve">I lost my house key.  In order to get in my house I would do the following: </w:t>
      </w:r>
      <w:r w:rsidR="00F37EBB">
        <w:t>____________________</w:t>
      </w:r>
      <w:r w:rsidR="00EC5AB3">
        <w:t>____</w:t>
      </w:r>
      <w:r w:rsidR="00F37EBB">
        <w:t>____________</w:t>
      </w:r>
    </w:p>
    <w:p w14:paraId="36A97D27" w14:textId="77777777" w:rsidR="00EC5AB3" w:rsidRPr="00842808" w:rsidRDefault="00EC5AB3" w:rsidP="00EC5AB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w:t>
      </w:r>
    </w:p>
    <w:p w14:paraId="1F331803" w14:textId="77777777" w:rsidR="00F37EBB" w:rsidRPr="00842808" w:rsidRDefault="00032D02" w:rsidP="00EC5AB3">
      <w:pPr>
        <w:spacing w:line="360" w:lineRule="auto"/>
      </w:pPr>
      <w:r w:rsidRPr="00842808">
        <w:t xml:space="preserve">I was using my computer and it stopped working.  I would try to: </w:t>
      </w:r>
      <w:r w:rsidR="00F37EBB">
        <w:t>___</w:t>
      </w:r>
      <w:r w:rsidR="00EC5AB3">
        <w:t>____</w:t>
      </w:r>
      <w:r w:rsidR="00F37EBB">
        <w:t>_______________________________________</w:t>
      </w:r>
    </w:p>
    <w:p w14:paraId="062CF293" w14:textId="77777777" w:rsidR="00EC5AB3" w:rsidRPr="00842808" w:rsidRDefault="00EC5AB3" w:rsidP="00EC5AB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w:t>
      </w:r>
    </w:p>
    <w:p w14:paraId="0562AFD2" w14:textId="77777777" w:rsidR="00032D02" w:rsidRPr="00842808" w:rsidRDefault="00032D02" w:rsidP="00EC5AB3">
      <w:pPr>
        <w:spacing w:line="360" w:lineRule="auto"/>
      </w:pPr>
      <w:r w:rsidRPr="00842808">
        <w:t xml:space="preserve">My parents were not home.  It was dinner time and I was hungry.  What would I do? </w:t>
      </w:r>
      <w:r w:rsidR="00F37EBB">
        <w:t>________</w:t>
      </w:r>
      <w:r w:rsidR="00EC5AB3">
        <w:t>____</w:t>
      </w:r>
      <w:r w:rsidR="00F37EBB">
        <w:t>____________</w:t>
      </w:r>
    </w:p>
    <w:p w14:paraId="35FFCA88" w14:textId="77777777" w:rsidR="00032D02" w:rsidRPr="00842808" w:rsidRDefault="00EC5AB3" w:rsidP="00EC5AB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w:t>
      </w:r>
    </w:p>
    <w:p w14:paraId="31098292" w14:textId="77777777" w:rsidR="00032D02" w:rsidRPr="00842808" w:rsidRDefault="00032D02" w:rsidP="00EC5AB3">
      <w:pPr>
        <w:spacing w:line="360" w:lineRule="auto"/>
      </w:pPr>
      <w:r w:rsidRPr="00842808">
        <w:t xml:space="preserve">Someone teased me or was mean to me.  I would react by: </w:t>
      </w:r>
      <w:r w:rsidR="00F37EBB">
        <w:t>________________</w:t>
      </w:r>
      <w:r w:rsidR="00EC5AB3">
        <w:t>____</w:t>
      </w:r>
      <w:r w:rsidR="00F37EBB">
        <w:t>__________________________________</w:t>
      </w:r>
      <w:r w:rsidRPr="00842808">
        <w:t xml:space="preserve">  </w:t>
      </w:r>
    </w:p>
    <w:p w14:paraId="3612E29A" w14:textId="0112AE9B" w:rsidR="007040E7" w:rsidRDefault="00EC5AB3" w:rsidP="00F77C2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w:t>
      </w:r>
    </w:p>
    <w:p w14:paraId="0D8BF787" w14:textId="77777777" w:rsidR="007040E7" w:rsidRPr="00842808" w:rsidRDefault="007040E7" w:rsidP="00DB3A0F"/>
    <w:p w14:paraId="4DA3B7C1" w14:textId="77777777" w:rsidR="00DB3A0F" w:rsidRPr="00842808" w:rsidRDefault="00DB3A0F" w:rsidP="00DB3A0F">
      <w:pPr>
        <w:pBdr>
          <w:top w:val="single" w:sz="4" w:space="1" w:color="auto"/>
          <w:left w:val="single" w:sz="4" w:space="4" w:color="auto"/>
          <w:bottom w:val="single" w:sz="4" w:space="1" w:color="auto"/>
          <w:right w:val="single" w:sz="4" w:space="4" w:color="auto"/>
        </w:pBdr>
        <w:shd w:val="clear" w:color="auto" w:fill="E7E6E6"/>
        <w:rPr>
          <w:b/>
        </w:rPr>
      </w:pPr>
      <w:r w:rsidRPr="00842808">
        <w:rPr>
          <w:b/>
        </w:rPr>
        <w:t>Student Response</w:t>
      </w:r>
    </w:p>
    <w:p w14:paraId="1CCD4C6B" w14:textId="77777777" w:rsidR="00DB3A0F" w:rsidRPr="00842808" w:rsidRDefault="00DB3A0F" w:rsidP="00DB3A0F">
      <w:r w:rsidRPr="00842808">
        <w:t>Why do you want to become an intern at Project SEARCH – Mayo Clinic Health System?</w:t>
      </w:r>
    </w:p>
    <w:p w14:paraId="0AF96E87" w14:textId="77777777" w:rsidR="00DB3A0F" w:rsidRPr="00842808" w:rsidRDefault="00DB3A0F" w:rsidP="00DB3A0F">
      <w:r w:rsidRPr="00842808">
        <w:t xml:space="preserve">     (Complete in your own words or have someone write your thoughts for you)</w:t>
      </w:r>
    </w:p>
    <w:p w14:paraId="5B893BCA" w14:textId="7A1B8E23" w:rsidR="008A15D1" w:rsidRDefault="00DB3A0F" w:rsidP="008C6A59">
      <w:pPr>
        <w:spacing w:before="240" w:line="360" w:lineRule="auto"/>
      </w:pPr>
      <w:r w:rsidRPr="00842808">
        <w:t>________________________________________________________________________________________________</w:t>
      </w:r>
      <w:r w:rsidR="008C6A59">
        <w:t>_________________________</w:t>
      </w:r>
      <w:r w:rsidRPr="00842808">
        <w:t xml:space="preserve"> ______________________________________________________________________________________________</w:t>
      </w:r>
      <w:r w:rsidR="008C6A59">
        <w:t>______________________</w:t>
      </w:r>
      <w:r w:rsidR="00596F13">
        <w:t>_</w:t>
      </w:r>
      <w:r w:rsidR="008C6A59">
        <w:t>___</w:t>
      </w:r>
      <w:r w:rsidRPr="00842808">
        <w:t>_ _____________________________________________________________________________________________</w:t>
      </w:r>
      <w:r w:rsidR="008C6A59">
        <w:t>_____________________</w:t>
      </w:r>
      <w:r w:rsidR="00596F13">
        <w:t>__</w:t>
      </w:r>
      <w:r w:rsidR="008C6A59">
        <w:t>____</w:t>
      </w:r>
      <w:r w:rsidRPr="00842808">
        <w:t>_ ______________________________________________________________________________________________</w:t>
      </w:r>
      <w:r w:rsidR="008C6A59">
        <w:t>____________________</w:t>
      </w:r>
      <w:r w:rsidR="00596F13">
        <w:t>_</w:t>
      </w:r>
      <w:r w:rsidR="008C6A59">
        <w:t>____</w:t>
      </w:r>
      <w:r w:rsidRPr="00842808">
        <w:t>__</w:t>
      </w:r>
    </w:p>
    <w:p w14:paraId="0E28C722" w14:textId="77777777" w:rsidR="00294424" w:rsidRPr="00842808" w:rsidRDefault="00294424" w:rsidP="008C6A59">
      <w:pPr>
        <w:spacing w:before="240" w:line="360" w:lineRule="auto"/>
      </w:pPr>
    </w:p>
    <w:p w14:paraId="32A60F64" w14:textId="77777777" w:rsidR="00DB3A0F" w:rsidRPr="00842808" w:rsidRDefault="00DB3A0F" w:rsidP="00DB3A0F">
      <w:pPr>
        <w:pBdr>
          <w:top w:val="single" w:sz="4" w:space="1" w:color="auto"/>
          <w:left w:val="single" w:sz="4" w:space="4" w:color="auto"/>
          <w:bottom w:val="single" w:sz="4" w:space="1" w:color="auto"/>
          <w:right w:val="single" w:sz="4" w:space="4" w:color="auto"/>
        </w:pBdr>
        <w:shd w:val="clear" w:color="auto" w:fill="E7E6E6"/>
        <w:spacing w:before="240" w:line="360" w:lineRule="auto"/>
        <w:rPr>
          <w:b/>
        </w:rPr>
      </w:pPr>
      <w:r w:rsidRPr="00842808">
        <w:rPr>
          <w:b/>
        </w:rPr>
        <w:lastRenderedPageBreak/>
        <w:t>Preparer</w:t>
      </w:r>
    </w:p>
    <w:p w14:paraId="27A9395C" w14:textId="77777777" w:rsidR="00DB3A0F" w:rsidRPr="00842808" w:rsidRDefault="00DB3A0F" w:rsidP="00DB3A0F">
      <w:pPr>
        <w:spacing w:before="240" w:line="480" w:lineRule="auto"/>
      </w:pPr>
      <w:r w:rsidRPr="00842808">
        <w:t xml:space="preserve">The person assisting the student to complete this application is (if applicable): </w:t>
      </w:r>
    </w:p>
    <w:p w14:paraId="220A4395" w14:textId="77777777" w:rsidR="00DB3A0F" w:rsidRPr="00842808" w:rsidRDefault="00DB3A0F" w:rsidP="008C6A59">
      <w:pPr>
        <w:spacing w:line="360" w:lineRule="auto"/>
      </w:pPr>
      <w:r w:rsidRPr="00842808">
        <w:t>Name:</w:t>
      </w:r>
      <w:r w:rsidRPr="00842808">
        <w:tab/>
        <w:t>___________________________________________</w:t>
      </w:r>
      <w:r w:rsidR="008C6A59">
        <w:t xml:space="preserve">______________ </w:t>
      </w:r>
      <w:r w:rsidRPr="00842808">
        <w:t>Title:  _____________________________________</w:t>
      </w:r>
      <w:r w:rsidR="008C6A59">
        <w:t>__________</w:t>
      </w:r>
      <w:r w:rsidRPr="00842808">
        <w:t>_</w:t>
      </w:r>
    </w:p>
    <w:p w14:paraId="7ECF77B4" w14:textId="77777777" w:rsidR="00DB3A0F" w:rsidRPr="00842808" w:rsidRDefault="00DB3A0F" w:rsidP="008C6A59">
      <w:pPr>
        <w:spacing w:line="360" w:lineRule="auto"/>
      </w:pPr>
      <w:r w:rsidRPr="00842808">
        <w:t>Phone Number:  ___________________________________</w:t>
      </w:r>
      <w:r w:rsidR="008C6A59">
        <w:t>___________ E</w:t>
      </w:r>
      <w:r w:rsidRPr="00842808">
        <w:t>mail: _____________________________________</w:t>
      </w:r>
      <w:r w:rsidR="008C6A59">
        <w:t>_________</w:t>
      </w:r>
      <w:r w:rsidRPr="00842808">
        <w:t>_</w:t>
      </w:r>
    </w:p>
    <w:p w14:paraId="783026A7" w14:textId="77777777" w:rsidR="00DB3A0F" w:rsidRPr="00842808" w:rsidRDefault="00DB3A0F" w:rsidP="008C6A59">
      <w:pPr>
        <w:spacing w:line="360" w:lineRule="auto"/>
      </w:pPr>
      <w:r w:rsidRPr="00842808">
        <w:t>Signature: _______________________________________</w:t>
      </w:r>
      <w:r w:rsidR="008C6A59">
        <w:t>_____________</w:t>
      </w:r>
      <w:r w:rsidRPr="00842808">
        <w:t>_</w:t>
      </w:r>
      <w:r w:rsidR="008C6A59">
        <w:t xml:space="preserve"> </w:t>
      </w:r>
      <w:r w:rsidRPr="00842808">
        <w:t>Date:  ____________________________________</w:t>
      </w:r>
      <w:r w:rsidR="008C6A59">
        <w:t>__________</w:t>
      </w:r>
      <w:r w:rsidRPr="00842808">
        <w:t>__</w:t>
      </w:r>
    </w:p>
    <w:p w14:paraId="6A47D505" w14:textId="77777777" w:rsidR="00DB3A0F" w:rsidRPr="00842808" w:rsidRDefault="00DB3A0F" w:rsidP="00DB3A0F">
      <w:r w:rsidRPr="00842808">
        <w:t>With this application, please include the following documents:</w:t>
      </w:r>
    </w:p>
    <w:p w14:paraId="60C40080" w14:textId="77777777" w:rsidR="00DB3A0F" w:rsidRPr="00842808" w:rsidRDefault="00A8685C" w:rsidP="008C6A59">
      <w:pPr>
        <w:numPr>
          <w:ilvl w:val="1"/>
          <w:numId w:val="8"/>
        </w:numPr>
      </w:pPr>
      <w:r>
        <w:t>INTERN APPLICATION</w:t>
      </w:r>
    </w:p>
    <w:p w14:paraId="5A54069D" w14:textId="77777777" w:rsidR="00DB3A0F" w:rsidRPr="00842808" w:rsidRDefault="00DB3A0F" w:rsidP="008C6A59">
      <w:pPr>
        <w:numPr>
          <w:ilvl w:val="1"/>
          <w:numId w:val="8"/>
        </w:numPr>
      </w:pPr>
      <w:r w:rsidRPr="00842808">
        <w:t>TEACHER’S Assessment of Applicant</w:t>
      </w:r>
    </w:p>
    <w:p w14:paraId="648EA640" w14:textId="77777777" w:rsidR="00DB3A0F" w:rsidRPr="00842808" w:rsidRDefault="00DB3A0F" w:rsidP="008C6A59">
      <w:pPr>
        <w:numPr>
          <w:ilvl w:val="1"/>
          <w:numId w:val="8"/>
        </w:numPr>
      </w:pPr>
      <w:r w:rsidRPr="00842808">
        <w:t>Current IEP including your Post-Secondary Transition Plan</w:t>
      </w:r>
    </w:p>
    <w:p w14:paraId="4F8CD0B2" w14:textId="77777777" w:rsidR="00DB3A0F" w:rsidRPr="00842808" w:rsidRDefault="00DB3A0F" w:rsidP="008C6A59">
      <w:pPr>
        <w:numPr>
          <w:ilvl w:val="1"/>
          <w:numId w:val="8"/>
        </w:numPr>
      </w:pPr>
      <w:r w:rsidRPr="00842808">
        <w:t>Vocational Evaluation report, if one has been completed</w:t>
      </w:r>
    </w:p>
    <w:p w14:paraId="682F28A2" w14:textId="77777777" w:rsidR="008C6A59" w:rsidRDefault="008C6A59" w:rsidP="00DB3A0F">
      <w:pPr>
        <w:rPr>
          <w:b/>
        </w:rPr>
      </w:pPr>
    </w:p>
    <w:p w14:paraId="7436C53C" w14:textId="77777777" w:rsidR="00886CD8" w:rsidRDefault="00886CD8" w:rsidP="00DB3A0F">
      <w:pPr>
        <w:rPr>
          <w:b/>
        </w:rPr>
      </w:pPr>
    </w:p>
    <w:p w14:paraId="74398EB2" w14:textId="77777777" w:rsidR="00886CD8" w:rsidRDefault="00886CD8" w:rsidP="00DB3A0F">
      <w:pPr>
        <w:rPr>
          <w:b/>
        </w:rPr>
      </w:pPr>
    </w:p>
    <w:p w14:paraId="5F244543" w14:textId="51EDB3D6" w:rsidR="00886CD8" w:rsidRPr="00891C8F" w:rsidRDefault="00886CD8" w:rsidP="00886CD8">
      <w:pPr>
        <w:pBdr>
          <w:top w:val="single" w:sz="4" w:space="1" w:color="auto"/>
          <w:left w:val="single" w:sz="4" w:space="4" w:color="auto"/>
          <w:bottom w:val="single" w:sz="4" w:space="1" w:color="auto"/>
          <w:right w:val="single" w:sz="4" w:space="4" w:color="auto"/>
        </w:pBdr>
        <w:shd w:val="clear" w:color="auto" w:fill="E7E6E6"/>
        <w:rPr>
          <w:b/>
        </w:rPr>
      </w:pPr>
      <w:r>
        <w:rPr>
          <w:b/>
        </w:rPr>
        <w:t xml:space="preserve">Please return </w:t>
      </w:r>
      <w:r w:rsidR="00F77C26">
        <w:rPr>
          <w:b/>
        </w:rPr>
        <w:t>the INTERN APPLICATION</w:t>
      </w:r>
      <w:r>
        <w:rPr>
          <w:b/>
        </w:rPr>
        <w:t xml:space="preserve"> to:</w:t>
      </w:r>
    </w:p>
    <w:p w14:paraId="0D820C43" w14:textId="77777777" w:rsidR="00886CD8" w:rsidRDefault="00886CD8" w:rsidP="00DB3A0F">
      <w:pPr>
        <w:rPr>
          <w:b/>
        </w:rPr>
      </w:pPr>
    </w:p>
    <w:p w14:paraId="511D0F8D" w14:textId="77777777" w:rsidR="008C6A59" w:rsidRDefault="008C6A59" w:rsidP="00DB3A0F">
      <w:pPr>
        <w:rPr>
          <w:b/>
        </w:rPr>
      </w:pPr>
    </w:p>
    <w:p w14:paraId="62EA6A50" w14:textId="77777777" w:rsidR="00DB3A0F" w:rsidRPr="00886CD8" w:rsidRDefault="00DB3A0F" w:rsidP="00DB3A0F">
      <w:pPr>
        <w:rPr>
          <w:b/>
          <w:sz w:val="28"/>
          <w:szCs w:val="28"/>
        </w:rPr>
      </w:pPr>
      <w:r w:rsidRPr="00886CD8">
        <w:rPr>
          <w:b/>
          <w:sz w:val="28"/>
          <w:szCs w:val="28"/>
        </w:rPr>
        <w:t xml:space="preserve">Mandy Van </w:t>
      </w:r>
      <w:proofErr w:type="spellStart"/>
      <w:r w:rsidRPr="00886CD8">
        <w:rPr>
          <w:b/>
          <w:sz w:val="28"/>
          <w:szCs w:val="28"/>
        </w:rPr>
        <w:t>Vleet</w:t>
      </w:r>
      <w:proofErr w:type="spellEnd"/>
    </w:p>
    <w:p w14:paraId="55FD73F3" w14:textId="77777777" w:rsidR="00DB3A0F" w:rsidRPr="00886CD8" w:rsidRDefault="00DB3A0F" w:rsidP="00DB3A0F">
      <w:pPr>
        <w:rPr>
          <w:b/>
          <w:sz w:val="28"/>
          <w:szCs w:val="28"/>
        </w:rPr>
      </w:pPr>
      <w:proofErr w:type="spellStart"/>
      <w:r w:rsidRPr="00886CD8">
        <w:rPr>
          <w:b/>
          <w:sz w:val="28"/>
          <w:szCs w:val="28"/>
        </w:rPr>
        <w:t>Eau</w:t>
      </w:r>
      <w:proofErr w:type="spellEnd"/>
      <w:r w:rsidRPr="00886CD8">
        <w:rPr>
          <w:b/>
          <w:sz w:val="28"/>
          <w:szCs w:val="28"/>
        </w:rPr>
        <w:t xml:space="preserve"> Claire Area School District</w:t>
      </w:r>
    </w:p>
    <w:p w14:paraId="775618E6" w14:textId="77777777" w:rsidR="00DB3A0F" w:rsidRPr="00886CD8" w:rsidRDefault="00DB3A0F" w:rsidP="00DB3A0F">
      <w:pPr>
        <w:rPr>
          <w:b/>
          <w:sz w:val="28"/>
          <w:szCs w:val="28"/>
        </w:rPr>
      </w:pPr>
      <w:r w:rsidRPr="00886CD8">
        <w:rPr>
          <w:b/>
          <w:sz w:val="28"/>
          <w:szCs w:val="28"/>
        </w:rPr>
        <w:t>500 Main Street</w:t>
      </w:r>
    </w:p>
    <w:p w14:paraId="3D0637C6" w14:textId="77777777" w:rsidR="00DB3A0F" w:rsidRPr="00886CD8" w:rsidRDefault="00DB3A0F" w:rsidP="00DB3A0F">
      <w:pPr>
        <w:rPr>
          <w:b/>
          <w:sz w:val="28"/>
          <w:szCs w:val="28"/>
        </w:rPr>
      </w:pPr>
      <w:proofErr w:type="spellStart"/>
      <w:r w:rsidRPr="00886CD8">
        <w:rPr>
          <w:b/>
          <w:sz w:val="28"/>
          <w:szCs w:val="28"/>
        </w:rPr>
        <w:t>Eau</w:t>
      </w:r>
      <w:proofErr w:type="spellEnd"/>
      <w:r w:rsidRPr="00886CD8">
        <w:rPr>
          <w:b/>
          <w:sz w:val="28"/>
          <w:szCs w:val="28"/>
        </w:rPr>
        <w:t xml:space="preserve"> Claire, WI  54701</w:t>
      </w:r>
    </w:p>
    <w:p w14:paraId="32968976" w14:textId="77777777" w:rsidR="00DB3A0F" w:rsidRPr="00842808" w:rsidRDefault="00DB3A0F" w:rsidP="00DB3A0F"/>
    <w:p w14:paraId="5424483C" w14:textId="77777777" w:rsidR="00DB3A0F" w:rsidRDefault="00DB3A0F" w:rsidP="00DB3A0F"/>
    <w:p w14:paraId="0EF413DF" w14:textId="77777777" w:rsidR="00DB3A0F" w:rsidRPr="00795C1B" w:rsidRDefault="00DB3A0F" w:rsidP="00032D02">
      <w:pPr>
        <w:ind w:left="360"/>
        <w:rPr>
          <w:rFonts w:ascii="Calibri" w:hAnsi="Calibri"/>
        </w:rPr>
      </w:pPr>
    </w:p>
    <w:p w14:paraId="44AAFEF8" w14:textId="77777777" w:rsidR="00032D02" w:rsidRPr="00795C1B" w:rsidRDefault="00032D02" w:rsidP="00032D02">
      <w:pPr>
        <w:rPr>
          <w:rFonts w:ascii="Calibri" w:hAnsi="Calibri"/>
        </w:rPr>
      </w:pPr>
    </w:p>
    <w:p w14:paraId="6F044955" w14:textId="77777777" w:rsidR="00032D02" w:rsidRPr="00795C1B" w:rsidRDefault="00032D02" w:rsidP="00032D02">
      <w:pPr>
        <w:rPr>
          <w:rFonts w:ascii="Calibri" w:hAnsi="Calibri"/>
        </w:rPr>
      </w:pPr>
    </w:p>
    <w:p w14:paraId="127E2889" w14:textId="77777777" w:rsidR="00032D02" w:rsidRDefault="00032D02" w:rsidP="00032D02">
      <w:pPr>
        <w:rPr>
          <w:rFonts w:ascii="Calibri" w:hAnsi="Calibri"/>
        </w:rPr>
      </w:pPr>
    </w:p>
    <w:p w14:paraId="0CE5BD8E" w14:textId="77777777" w:rsidR="00032D02" w:rsidRDefault="00032D02" w:rsidP="00032D02">
      <w:pPr>
        <w:rPr>
          <w:rFonts w:ascii="Calibri" w:hAnsi="Calibri"/>
        </w:rPr>
      </w:pPr>
    </w:p>
    <w:p w14:paraId="64A5A363" w14:textId="77777777" w:rsidR="00032D02" w:rsidRDefault="00032D02" w:rsidP="00032D02">
      <w:pPr>
        <w:rPr>
          <w:rFonts w:ascii="Calibri" w:hAnsi="Calibri"/>
        </w:rPr>
      </w:pPr>
    </w:p>
    <w:p w14:paraId="4179ECA6" w14:textId="172DB20F" w:rsidR="00032D02" w:rsidRPr="00842808" w:rsidRDefault="00032D02" w:rsidP="00032D02">
      <w:pPr>
        <w:jc w:val="center"/>
        <w:rPr>
          <w:b/>
        </w:rPr>
      </w:pPr>
      <w:r w:rsidRPr="00842808">
        <w:rPr>
          <w:b/>
        </w:rPr>
        <w:t>Thank yo</w:t>
      </w:r>
      <w:r w:rsidR="00F77C26">
        <w:rPr>
          <w:b/>
        </w:rPr>
        <w:t>u</w:t>
      </w:r>
      <w:r w:rsidRPr="00842808">
        <w:rPr>
          <w:b/>
        </w:rPr>
        <w:t xml:space="preserve">!  </w:t>
      </w:r>
    </w:p>
    <w:p w14:paraId="7D78746B" w14:textId="77777777" w:rsidR="00032D02" w:rsidRPr="00795C1B" w:rsidRDefault="00032D02" w:rsidP="00032D02">
      <w:pPr>
        <w:rPr>
          <w:b/>
          <w:bCs/>
        </w:rPr>
      </w:pPr>
      <w:r w:rsidRPr="00795C1B">
        <w:rPr>
          <w:noProof/>
        </w:rPr>
        <w:t xml:space="preserve"> </w:t>
      </w:r>
    </w:p>
    <w:p w14:paraId="11171E17" w14:textId="77777777" w:rsidR="00032D02" w:rsidRPr="00795C1B" w:rsidRDefault="00032D02" w:rsidP="00032D02">
      <w:pPr>
        <w:rPr>
          <w:b/>
          <w:bCs/>
        </w:rPr>
      </w:pPr>
    </w:p>
    <w:p w14:paraId="3EEA1D84" w14:textId="77777777" w:rsidR="00032D02" w:rsidRDefault="00032D02" w:rsidP="00032D02">
      <w:pPr>
        <w:tabs>
          <w:tab w:val="left" w:pos="1920"/>
        </w:tabs>
      </w:pPr>
    </w:p>
    <w:p w14:paraId="367B1D88" w14:textId="77777777" w:rsidR="00032D02" w:rsidRDefault="00032D02" w:rsidP="00032D02">
      <w:pPr>
        <w:tabs>
          <w:tab w:val="left" w:pos="1920"/>
        </w:tabs>
      </w:pPr>
    </w:p>
    <w:p w14:paraId="2C28B64F" w14:textId="77777777" w:rsidR="00BE623C" w:rsidRDefault="00BE623C" w:rsidP="00525FE7">
      <w:pPr>
        <w:tabs>
          <w:tab w:val="left" w:pos="1920"/>
        </w:tabs>
      </w:pPr>
    </w:p>
    <w:sectPr w:rsidR="00BE623C" w:rsidSect="001801B2">
      <w:headerReference w:type="even" r:id="rId14"/>
      <w:headerReference w:type="default" r:id="rId15"/>
      <w:headerReference w:type="first" r:id="rId1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DE3FF" w14:textId="77777777" w:rsidR="005F6E61" w:rsidRDefault="005F6E61" w:rsidP="00442C30">
      <w:r>
        <w:separator/>
      </w:r>
    </w:p>
  </w:endnote>
  <w:endnote w:type="continuationSeparator" w:id="0">
    <w:p w14:paraId="0B734B64" w14:textId="77777777" w:rsidR="005F6E61" w:rsidRDefault="005F6E61" w:rsidP="00442C30">
      <w:r>
        <w:continuationSeparator/>
      </w:r>
    </w:p>
  </w:endnote>
  <w:endnote w:type="continuationNotice" w:id="1">
    <w:p w14:paraId="7D97C4DA" w14:textId="77777777" w:rsidR="0094371F" w:rsidRDefault="00943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BE9B" w14:textId="77777777" w:rsidR="00216C88" w:rsidRDefault="00216C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939024"/>
      <w:docPartObj>
        <w:docPartGallery w:val="Page Numbers (Bottom of Page)"/>
        <w:docPartUnique/>
      </w:docPartObj>
    </w:sdtPr>
    <w:sdtEndPr/>
    <w:sdtContent>
      <w:p w14:paraId="47323F0F" w14:textId="2AC53123" w:rsidR="00FF3F12" w:rsidRDefault="00FF3F1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AF16DE1" w14:textId="77777777" w:rsidR="00FF3F12" w:rsidRDefault="00FF3F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199432"/>
      <w:docPartObj>
        <w:docPartGallery w:val="Page Numbers (Bottom of Page)"/>
        <w:docPartUnique/>
      </w:docPartObj>
    </w:sdtPr>
    <w:sdtEndPr/>
    <w:sdtContent>
      <w:p w14:paraId="4B113777" w14:textId="327C4425" w:rsidR="00FF3F12" w:rsidRDefault="00FF3F1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891C7FD" w14:textId="77777777" w:rsidR="005D5F38" w:rsidRDefault="005D5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17FDC" w14:textId="77777777" w:rsidR="005F6E61" w:rsidRDefault="005F6E61" w:rsidP="00442C30">
      <w:r>
        <w:separator/>
      </w:r>
    </w:p>
  </w:footnote>
  <w:footnote w:type="continuationSeparator" w:id="0">
    <w:p w14:paraId="5586D1B0" w14:textId="77777777" w:rsidR="005F6E61" w:rsidRDefault="005F6E61" w:rsidP="00442C30">
      <w:r>
        <w:continuationSeparator/>
      </w:r>
    </w:p>
  </w:footnote>
  <w:footnote w:type="continuationNotice" w:id="1">
    <w:p w14:paraId="7417CB14" w14:textId="77777777" w:rsidR="0094371F" w:rsidRDefault="009437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6DB11" w14:textId="77777777" w:rsidR="00442C30" w:rsidRDefault="00344734">
    <w:pPr>
      <w:pStyle w:val="Header"/>
    </w:pPr>
    <w:r>
      <w:rPr>
        <w:noProof/>
      </w:rPr>
      <w:pict w14:anchorId="21174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612pt;height:11in;z-index:-251658240;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4C0D" w14:textId="77777777" w:rsidR="00EE2802" w:rsidRDefault="00344734">
    <w:pPr>
      <w:pStyle w:val="Header"/>
    </w:pPr>
    <w:r>
      <w:rPr>
        <w:noProof/>
      </w:rPr>
      <w:pict w14:anchorId="14913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982626" o:spid="_x0000_s2064" type="#_x0000_t75" alt="/Volumes/mchsdesign/Design/NWWI/ARCHIVE/Miscellaneous/project search/Letterhead/ProjectSearch_3_18.jpg" style="position:absolute;margin-left:0;margin-top:0;width:637.5pt;height:825pt;z-index:-251658237;mso-wrap-edited:f;mso-position-horizontal:center;mso-position-horizontal-relative:margin;mso-position-vertical:center;mso-position-vertical-relative:margin" o:allowincell="f">
          <v:imagedata r:id="rId1" o:title="ProjectSearch_3_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607A9" w14:textId="67BF596F" w:rsidR="00442C30" w:rsidRDefault="00344734">
    <w:pPr>
      <w:pStyle w:val="Header"/>
    </w:pPr>
    <w:r>
      <w:rPr>
        <w:noProof/>
      </w:rPr>
      <w:pict w14:anchorId="62835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alt="/Volumes/mchsdesign/Design/NWWI/ARCHIVE/Miscellaneous/project search/Letterhead/ProjectSearch_3_18.jpg" style="position:absolute;margin-left:0;margin-top:0;width:637.5pt;height:825pt;z-index:-251658236;mso-wrap-edited:f;mso-position-horizontal:center;mso-position-horizontal-relative:margin;mso-position-vertical:center;mso-position-vertical-relative:margin" o:allowincell="f">
          <v:imagedata r:id="rId1" o:title="ProjectSearch_3_1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A1D0B" w14:textId="77777777" w:rsidR="00B12252" w:rsidRDefault="00344734">
    <w:pPr>
      <w:pStyle w:val="Header"/>
    </w:pPr>
    <w:r>
      <w:rPr>
        <w:noProof/>
      </w:rPr>
      <w:pict w14:anchorId="49D9D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62" type="#_x0000_t75" style="position:absolute;margin-left:0;margin-top:0;width:612pt;height:11in;z-index:-251658239;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E21E" w14:textId="77777777" w:rsidR="00FC48A4" w:rsidRDefault="00FC48A4">
    <w:pPr>
      <w:pStyle w:val="Header"/>
    </w:pP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1203" w14:textId="77777777" w:rsidR="00B12252" w:rsidRDefault="00344734">
    <w:pPr>
      <w:pStyle w:val="Header"/>
    </w:pPr>
    <w:r>
      <w:rPr>
        <w:noProof/>
      </w:rPr>
      <w:pict w14:anchorId="4542F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63" type="#_x0000_t75" style="position:absolute;margin-left:0;margin-top:0;width:612pt;height:11in;z-index:-251658238;mso-wrap-edited:f;mso-position-horizontal:center;mso-position-horizontal-relative:margin;mso-position-vertical:center;mso-position-vertical-relative:margin" wrapcoords="1958 981 1641 1084 1614 1125 1694 1309 1535 1370 1217 1575 1270 1984 1905 2270 1773 2454 1773 2659 1932 2925 2038 2945 2038 3252 10800 3272 10800 17345 1694 17447 1217 17447 1217 17734 1297 17979 1826 18368 10800 18654 1244 18736 1244 18797 10800 18981 8973 19145 8761 19186 8761 19309 2461 19431 2117 19431 2117 20250 2382 20331 2382 20536 3997 20577 19032 20577 19111 20577 19244 20393 19244 19350 18820 19309 16570 19309 16570 19227 10800 18981 20329 18797 20329 18736 14849 18327 20329 18245 20355 18000 16676 17672 16676 17529 14452 17427 10800 17345 10800 3272 2329 2925 2594 2618 3573 2597 6723 2372 6723 2004 6061 1963 2726 1943 2832 1615 2779 1227 2541 1104 2117 981 1958 981">
          <v:imagedata r:id="rId1" o:title="ProjectSearch_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685F7E"/>
    <w:lvl w:ilvl="0">
      <w:start w:val="1"/>
      <w:numFmt w:val="bullet"/>
      <w:lvlText w:val=""/>
      <w:lvlJc w:val="left"/>
      <w:pPr>
        <w:tabs>
          <w:tab w:val="num" w:pos="180"/>
        </w:tabs>
        <w:ind w:left="180" w:firstLine="0"/>
      </w:pPr>
      <w:rPr>
        <w:rFonts w:ascii="Symbol" w:hAnsi="Symbol" w:hint="default"/>
      </w:rPr>
    </w:lvl>
    <w:lvl w:ilvl="1">
      <w:start w:val="1"/>
      <w:numFmt w:val="bullet"/>
      <w:lvlText w:val=""/>
      <w:lvlJc w:val="left"/>
      <w:pPr>
        <w:tabs>
          <w:tab w:val="num" w:pos="900"/>
        </w:tabs>
        <w:ind w:left="1260" w:hanging="360"/>
      </w:pPr>
      <w:rPr>
        <w:rFonts w:ascii="Symbol" w:hAnsi="Symbol" w:hint="default"/>
      </w:rPr>
    </w:lvl>
    <w:lvl w:ilvl="2">
      <w:start w:val="1"/>
      <w:numFmt w:val="bullet"/>
      <w:lvlText w:val="o"/>
      <w:lvlJc w:val="left"/>
      <w:pPr>
        <w:tabs>
          <w:tab w:val="num" w:pos="1620"/>
        </w:tabs>
        <w:ind w:left="1980" w:hanging="360"/>
      </w:pPr>
      <w:rPr>
        <w:rFonts w:ascii="Courier New" w:hAnsi="Courier New" w:hint="default"/>
      </w:rPr>
    </w:lvl>
    <w:lvl w:ilvl="3">
      <w:start w:val="1"/>
      <w:numFmt w:val="bullet"/>
      <w:lvlText w:val=""/>
      <w:lvlJc w:val="left"/>
      <w:pPr>
        <w:tabs>
          <w:tab w:val="num" w:pos="2340"/>
        </w:tabs>
        <w:ind w:left="2700" w:hanging="360"/>
      </w:pPr>
      <w:rPr>
        <w:rFonts w:ascii="Wingdings" w:hAnsi="Wingdings" w:hint="default"/>
      </w:rPr>
    </w:lvl>
    <w:lvl w:ilvl="4">
      <w:start w:val="1"/>
      <w:numFmt w:val="bullet"/>
      <w:lvlText w:val=""/>
      <w:lvlJc w:val="left"/>
      <w:pPr>
        <w:tabs>
          <w:tab w:val="num" w:pos="3060"/>
        </w:tabs>
        <w:ind w:left="3420" w:hanging="360"/>
      </w:pPr>
      <w:rPr>
        <w:rFonts w:ascii="Wingdings" w:hAnsi="Wingdings" w:hint="default"/>
      </w:rPr>
    </w:lvl>
    <w:lvl w:ilvl="5">
      <w:start w:val="1"/>
      <w:numFmt w:val="bullet"/>
      <w:lvlText w:val=""/>
      <w:lvlJc w:val="left"/>
      <w:pPr>
        <w:tabs>
          <w:tab w:val="num" w:pos="3780"/>
        </w:tabs>
        <w:ind w:left="4140" w:hanging="360"/>
      </w:pPr>
      <w:rPr>
        <w:rFonts w:ascii="Symbol" w:hAnsi="Symbol" w:hint="default"/>
      </w:rPr>
    </w:lvl>
    <w:lvl w:ilvl="6">
      <w:start w:val="1"/>
      <w:numFmt w:val="bullet"/>
      <w:lvlText w:val="o"/>
      <w:lvlJc w:val="left"/>
      <w:pPr>
        <w:tabs>
          <w:tab w:val="num" w:pos="4500"/>
        </w:tabs>
        <w:ind w:left="4860" w:hanging="360"/>
      </w:pPr>
      <w:rPr>
        <w:rFonts w:ascii="Courier New" w:hAnsi="Courier New" w:hint="default"/>
      </w:rPr>
    </w:lvl>
    <w:lvl w:ilvl="7">
      <w:start w:val="1"/>
      <w:numFmt w:val="bullet"/>
      <w:lvlText w:val=""/>
      <w:lvlJc w:val="left"/>
      <w:pPr>
        <w:tabs>
          <w:tab w:val="num" w:pos="5220"/>
        </w:tabs>
        <w:ind w:left="5580" w:hanging="360"/>
      </w:pPr>
      <w:rPr>
        <w:rFonts w:ascii="Wingdings" w:hAnsi="Wingdings" w:hint="default"/>
      </w:rPr>
    </w:lvl>
    <w:lvl w:ilvl="8">
      <w:start w:val="1"/>
      <w:numFmt w:val="bullet"/>
      <w:lvlText w:val=""/>
      <w:lvlJc w:val="left"/>
      <w:pPr>
        <w:tabs>
          <w:tab w:val="num" w:pos="5940"/>
        </w:tabs>
        <w:ind w:left="6300" w:hanging="360"/>
      </w:pPr>
      <w:rPr>
        <w:rFonts w:ascii="Wingdings" w:hAnsi="Wingdings" w:hint="default"/>
      </w:rPr>
    </w:lvl>
  </w:abstractNum>
  <w:abstractNum w:abstractNumId="1"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3"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4" w15:restartNumberingAfterBreak="0">
    <w:nsid w:val="00000004"/>
    <w:multiLevelType w:val="hybridMultilevel"/>
    <w:tmpl w:val="00000004"/>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6" w15:restartNumberingAfterBreak="0">
    <w:nsid w:val="0000000A"/>
    <w:multiLevelType w:val="hybridMultilevel"/>
    <w:tmpl w:val="C9CAD008"/>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7" w15:restartNumberingAfterBreak="0">
    <w:nsid w:val="0000000C"/>
    <w:multiLevelType w:val="hybridMultilevel"/>
    <w:tmpl w:val="0000000C"/>
    <w:lvl w:ilvl="0" w:tplc="FFFFFFFF">
      <w:start w:val="1"/>
      <w:numFmt w:val="bullet"/>
      <w:lvlText w:val="●"/>
      <w:lvlJc w:val="left"/>
      <w:pPr>
        <w:tabs>
          <w:tab w:val="num" w:pos="1800"/>
        </w:tabs>
        <w:ind w:left="1800" w:hanging="144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2520"/>
        </w:tabs>
        <w:ind w:left="2520" w:hanging="144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3240"/>
        </w:tabs>
        <w:ind w:left="3240" w:hanging="126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3960"/>
        </w:tabs>
        <w:ind w:left="3960" w:hanging="144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4680"/>
        </w:tabs>
        <w:ind w:left="4680" w:hanging="144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5400"/>
        </w:tabs>
        <w:ind w:left="5400" w:hanging="126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6120"/>
        </w:tabs>
        <w:ind w:left="6120" w:hanging="144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6840"/>
        </w:tabs>
        <w:ind w:left="6840" w:hanging="144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7560"/>
        </w:tabs>
        <w:ind w:left="7560" w:hanging="1260"/>
      </w:pPr>
      <w:rPr>
        <w:rFonts w:ascii="Verdana" w:eastAsia="Verdana" w:hAnsi="Verdana" w:cs="Verdana"/>
        <w:b w:val="0"/>
        <w:bCs w:val="0"/>
        <w:i w:val="0"/>
        <w:iCs w:val="0"/>
        <w:strike w:val="0"/>
        <w:color w:val="000000"/>
        <w:sz w:val="20"/>
        <w:szCs w:val="20"/>
        <w:u w:val="none"/>
      </w:rPr>
    </w:lvl>
  </w:abstractNum>
  <w:abstractNum w:abstractNumId="8" w15:restartNumberingAfterBreak="0">
    <w:nsid w:val="0000000D"/>
    <w:multiLevelType w:val="hybridMultilevel"/>
    <w:tmpl w:val="0000000D"/>
    <w:lvl w:ilvl="0" w:tplc="FFFFFFFF">
      <w:start w:val="1"/>
      <w:numFmt w:val="bullet"/>
      <w:lvlText w:val="●"/>
      <w:lvlJc w:val="left"/>
      <w:pPr>
        <w:tabs>
          <w:tab w:val="num" w:pos="720"/>
        </w:tabs>
        <w:ind w:left="720" w:hanging="72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360"/>
        </w:tabs>
        <w:ind w:left="360" w:firstLine="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1080"/>
        </w:tabs>
        <w:ind w:left="1080" w:firstLine="54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1800"/>
        </w:tabs>
        <w:ind w:left="1800" w:firstLine="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2520"/>
        </w:tabs>
        <w:ind w:left="2520" w:firstLine="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3240"/>
        </w:tabs>
        <w:ind w:left="3240" w:firstLine="54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3960"/>
        </w:tabs>
        <w:ind w:left="3960" w:firstLine="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4680"/>
        </w:tabs>
        <w:ind w:left="4680" w:firstLine="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5400"/>
        </w:tabs>
        <w:ind w:left="5400" w:firstLine="540"/>
      </w:pPr>
      <w:rPr>
        <w:rFonts w:ascii="Verdana" w:eastAsia="Verdana" w:hAnsi="Verdana" w:cs="Verdana"/>
        <w:b w:val="0"/>
        <w:bCs w:val="0"/>
        <w:i w:val="0"/>
        <w:iCs w:val="0"/>
        <w:strike w:val="0"/>
        <w:color w:val="000000"/>
        <w:sz w:val="20"/>
        <w:szCs w:val="20"/>
        <w:u w:val="none"/>
      </w:rPr>
    </w:lvl>
  </w:abstractNum>
  <w:abstractNum w:abstractNumId="9" w15:restartNumberingAfterBreak="0">
    <w:nsid w:val="0000000E"/>
    <w:multiLevelType w:val="hybridMultilevel"/>
    <w:tmpl w:val="0000000E"/>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0" w15:restartNumberingAfterBreak="0">
    <w:nsid w:val="0000000F"/>
    <w:multiLevelType w:val="hybridMultilevel"/>
    <w:tmpl w:val="0000000F"/>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1" w15:restartNumberingAfterBreak="0">
    <w:nsid w:val="08665232"/>
    <w:multiLevelType w:val="hybridMultilevel"/>
    <w:tmpl w:val="36302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9833CE"/>
    <w:multiLevelType w:val="hybridMultilevel"/>
    <w:tmpl w:val="630AC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D27866"/>
    <w:multiLevelType w:val="hybridMultilevel"/>
    <w:tmpl w:val="67C8F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1694D"/>
    <w:multiLevelType w:val="hybridMultilevel"/>
    <w:tmpl w:val="0DCC8D82"/>
    <w:lvl w:ilvl="0" w:tplc="FFFFFFFF">
      <w:start w:val="1"/>
      <w:numFmt w:val="bullet"/>
      <w:lvlText w:val="○"/>
      <w:lvlJc w:val="left"/>
      <w:pPr>
        <w:ind w:left="1440" w:hanging="360"/>
      </w:pPr>
      <w:rPr>
        <w:rFonts w:ascii="Courier New" w:eastAsia="Courier New" w:hAnsi="Courier New" w:cs="Courier New"/>
        <w:b w:val="0"/>
        <w:bCs w:val="0"/>
        <w:i w:val="0"/>
        <w:iCs w:val="0"/>
        <w:strike w:val="0"/>
        <w:color w:val="000000"/>
        <w:sz w:val="20"/>
        <w:szCs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EB87B24"/>
    <w:multiLevelType w:val="hybridMultilevel"/>
    <w:tmpl w:val="777EBBE6"/>
    <w:lvl w:ilvl="0" w:tplc="A4B656BA">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6D1E6D"/>
    <w:multiLevelType w:val="hybridMultilevel"/>
    <w:tmpl w:val="CB2CE748"/>
    <w:lvl w:ilvl="0" w:tplc="FFFFFFFF">
      <w:start w:val="1"/>
      <w:numFmt w:val="bullet"/>
      <w:lvlText w:val="○"/>
      <w:lvlJc w:val="left"/>
      <w:pPr>
        <w:ind w:left="720" w:hanging="360"/>
      </w:pPr>
      <w:rPr>
        <w:rFonts w:ascii="Courier New" w:eastAsia="Courier New" w:hAnsi="Courier New" w:cs="Courier New"/>
        <w:b w:val="0"/>
        <w:bCs w:val="0"/>
        <w:i w:val="0"/>
        <w:iCs w:val="0"/>
        <w:strike w:val="0"/>
        <w:color w:val="00000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2775A4"/>
    <w:multiLevelType w:val="hybridMultilevel"/>
    <w:tmpl w:val="CBC83D52"/>
    <w:lvl w:ilvl="0" w:tplc="B26AF9C0">
      <w:numFmt w:val="bullet"/>
      <w:lvlText w:val="-"/>
      <w:lvlJc w:val="left"/>
      <w:pPr>
        <w:ind w:left="1080" w:hanging="360"/>
      </w:pPr>
      <w:rPr>
        <w:rFonts w:ascii="Calibri" w:eastAsia="Arial"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BB4688"/>
    <w:multiLevelType w:val="hybridMultilevel"/>
    <w:tmpl w:val="EF9AA0D2"/>
    <w:lvl w:ilvl="0" w:tplc="52866820">
      <w:numFmt w:val="bullet"/>
      <w:lvlText w:val="-"/>
      <w:lvlJc w:val="left"/>
      <w:pPr>
        <w:ind w:left="1800" w:hanging="360"/>
      </w:pPr>
      <w:rPr>
        <w:rFonts w:ascii="Calibri" w:eastAsia="Arial" w:hAnsi="Calibri"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15"/>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8"/>
  </w:num>
  <w:num w:numId="14">
    <w:abstractNumId w:val="17"/>
  </w:num>
  <w:num w:numId="15">
    <w:abstractNumId w:val="12"/>
  </w:num>
  <w:num w:numId="16">
    <w:abstractNumId w:val="11"/>
  </w:num>
  <w:num w:numId="17">
    <w:abstractNumId w:val="13"/>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C30"/>
    <w:rsid w:val="00032D02"/>
    <w:rsid w:val="00037F60"/>
    <w:rsid w:val="00091681"/>
    <w:rsid w:val="000C3237"/>
    <w:rsid w:val="000D0691"/>
    <w:rsid w:val="000E65BA"/>
    <w:rsid w:val="000F17E9"/>
    <w:rsid w:val="0011391A"/>
    <w:rsid w:val="0014211B"/>
    <w:rsid w:val="001801B2"/>
    <w:rsid w:val="00185058"/>
    <w:rsid w:val="001B5C59"/>
    <w:rsid w:val="00205E00"/>
    <w:rsid w:val="00216C88"/>
    <w:rsid w:val="00282D56"/>
    <w:rsid w:val="00294424"/>
    <w:rsid w:val="002A7AF7"/>
    <w:rsid w:val="002D1293"/>
    <w:rsid w:val="002D5FC8"/>
    <w:rsid w:val="002E227D"/>
    <w:rsid w:val="002E4BBE"/>
    <w:rsid w:val="00344734"/>
    <w:rsid w:val="003561D1"/>
    <w:rsid w:val="00364ED8"/>
    <w:rsid w:val="003C4109"/>
    <w:rsid w:val="003C6E45"/>
    <w:rsid w:val="003C71BE"/>
    <w:rsid w:val="00412792"/>
    <w:rsid w:val="00442C30"/>
    <w:rsid w:val="004763DF"/>
    <w:rsid w:val="00525FE7"/>
    <w:rsid w:val="005415D9"/>
    <w:rsid w:val="00545EB7"/>
    <w:rsid w:val="0057266E"/>
    <w:rsid w:val="00586A1A"/>
    <w:rsid w:val="00593945"/>
    <w:rsid w:val="00596F13"/>
    <w:rsid w:val="005B7114"/>
    <w:rsid w:val="005D5F38"/>
    <w:rsid w:val="005F266F"/>
    <w:rsid w:val="005F293A"/>
    <w:rsid w:val="005F6E61"/>
    <w:rsid w:val="006411A8"/>
    <w:rsid w:val="00687CFA"/>
    <w:rsid w:val="00691C7C"/>
    <w:rsid w:val="006A2C08"/>
    <w:rsid w:val="006E713E"/>
    <w:rsid w:val="007040E7"/>
    <w:rsid w:val="00720453"/>
    <w:rsid w:val="00727688"/>
    <w:rsid w:val="00747767"/>
    <w:rsid w:val="00763FFE"/>
    <w:rsid w:val="007763CF"/>
    <w:rsid w:val="007B0AB9"/>
    <w:rsid w:val="007B1AB6"/>
    <w:rsid w:val="007F0DB9"/>
    <w:rsid w:val="00801776"/>
    <w:rsid w:val="00806BEE"/>
    <w:rsid w:val="00842808"/>
    <w:rsid w:val="00886CD8"/>
    <w:rsid w:val="008A15D1"/>
    <w:rsid w:val="008A1C8B"/>
    <w:rsid w:val="008A1FD4"/>
    <w:rsid w:val="008A4283"/>
    <w:rsid w:val="008B6079"/>
    <w:rsid w:val="008C2BF2"/>
    <w:rsid w:val="008C6A59"/>
    <w:rsid w:val="008F71ED"/>
    <w:rsid w:val="0094371F"/>
    <w:rsid w:val="0094776D"/>
    <w:rsid w:val="009616FF"/>
    <w:rsid w:val="009A15EA"/>
    <w:rsid w:val="009C35F7"/>
    <w:rsid w:val="009D688A"/>
    <w:rsid w:val="009F1812"/>
    <w:rsid w:val="009F67C4"/>
    <w:rsid w:val="00A323D2"/>
    <w:rsid w:val="00A339EF"/>
    <w:rsid w:val="00A8685C"/>
    <w:rsid w:val="00AB02D1"/>
    <w:rsid w:val="00B12252"/>
    <w:rsid w:val="00B42766"/>
    <w:rsid w:val="00B51A78"/>
    <w:rsid w:val="00B81961"/>
    <w:rsid w:val="00B84478"/>
    <w:rsid w:val="00BA7D22"/>
    <w:rsid w:val="00BB3591"/>
    <w:rsid w:val="00BE623C"/>
    <w:rsid w:val="00C06E11"/>
    <w:rsid w:val="00C55153"/>
    <w:rsid w:val="00D17E7C"/>
    <w:rsid w:val="00D33AFD"/>
    <w:rsid w:val="00D54017"/>
    <w:rsid w:val="00D70B2F"/>
    <w:rsid w:val="00DB3A0F"/>
    <w:rsid w:val="00DB5D79"/>
    <w:rsid w:val="00E51FF6"/>
    <w:rsid w:val="00EC5AB3"/>
    <w:rsid w:val="00ED6771"/>
    <w:rsid w:val="00ED7769"/>
    <w:rsid w:val="00EE2802"/>
    <w:rsid w:val="00F130DF"/>
    <w:rsid w:val="00F22498"/>
    <w:rsid w:val="00F37EBB"/>
    <w:rsid w:val="00F443AF"/>
    <w:rsid w:val="00F64520"/>
    <w:rsid w:val="00F679B0"/>
    <w:rsid w:val="00F77C26"/>
    <w:rsid w:val="00F84103"/>
    <w:rsid w:val="00FB1302"/>
    <w:rsid w:val="00FB1826"/>
    <w:rsid w:val="00FC48A4"/>
    <w:rsid w:val="00FF00A9"/>
    <w:rsid w:val="00FF3F12"/>
    <w:rsid w:val="177380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1797F027"/>
  <w14:defaultImageDpi w14:val="300"/>
  <w15:chartTrackingRefBased/>
  <w15:docId w15:val="{C58D0039-8991-4C87-91BC-034822D4B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2C30"/>
    <w:pPr>
      <w:tabs>
        <w:tab w:val="center" w:pos="4320"/>
        <w:tab w:val="right" w:pos="8640"/>
      </w:tabs>
    </w:pPr>
  </w:style>
  <w:style w:type="character" w:customStyle="1" w:styleId="HeaderChar">
    <w:name w:val="Header Char"/>
    <w:basedOn w:val="DefaultParagraphFont"/>
    <w:link w:val="Header"/>
    <w:uiPriority w:val="99"/>
    <w:rsid w:val="00442C30"/>
  </w:style>
  <w:style w:type="paragraph" w:styleId="Footer">
    <w:name w:val="footer"/>
    <w:basedOn w:val="Normal"/>
    <w:link w:val="FooterChar"/>
    <w:uiPriority w:val="99"/>
    <w:unhideWhenUsed/>
    <w:rsid w:val="00442C30"/>
    <w:pPr>
      <w:tabs>
        <w:tab w:val="center" w:pos="4320"/>
        <w:tab w:val="right" w:pos="8640"/>
      </w:tabs>
    </w:pPr>
  </w:style>
  <w:style w:type="character" w:customStyle="1" w:styleId="FooterChar">
    <w:name w:val="Footer Char"/>
    <w:basedOn w:val="DefaultParagraphFont"/>
    <w:link w:val="Footer"/>
    <w:uiPriority w:val="99"/>
    <w:rsid w:val="00442C30"/>
  </w:style>
  <w:style w:type="paragraph" w:styleId="ListParagraph">
    <w:name w:val="List Paragraph"/>
    <w:basedOn w:val="Normal"/>
    <w:uiPriority w:val="34"/>
    <w:qFormat/>
    <w:rsid w:val="00032D02"/>
    <w:pPr>
      <w:ind w:left="720"/>
      <w:contextualSpacing/>
    </w:pPr>
  </w:style>
  <w:style w:type="paragraph" w:styleId="BalloonText">
    <w:name w:val="Balloon Text"/>
    <w:basedOn w:val="Normal"/>
    <w:link w:val="BalloonTextChar"/>
    <w:uiPriority w:val="99"/>
    <w:semiHidden/>
    <w:unhideWhenUsed/>
    <w:rsid w:val="00B84478"/>
    <w:rPr>
      <w:rFonts w:ascii="Segoe UI" w:hAnsi="Segoe UI" w:cs="Segoe UI"/>
      <w:sz w:val="18"/>
      <w:szCs w:val="18"/>
    </w:rPr>
  </w:style>
  <w:style w:type="character" w:customStyle="1" w:styleId="BalloonTextChar">
    <w:name w:val="Balloon Text Char"/>
    <w:link w:val="BalloonText"/>
    <w:uiPriority w:val="99"/>
    <w:semiHidden/>
    <w:rsid w:val="00B84478"/>
    <w:rPr>
      <w:rFonts w:ascii="Segoe UI" w:hAnsi="Segoe UI" w:cs="Segoe UI"/>
      <w:sz w:val="18"/>
      <w:szCs w:val="18"/>
    </w:rPr>
  </w:style>
  <w:style w:type="table" w:styleId="TableGrid">
    <w:name w:val="Table Grid"/>
    <w:basedOn w:val="TableNormal"/>
    <w:uiPriority w:val="39"/>
    <w:rsid w:val="00DB3A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75DE1-6D2A-44A5-97E4-0CCC2A7C7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2712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Mayo Clinic Health System</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Brunner, Sara M.</dc:creator>
  <cp:keywords/>
  <cp:lastModifiedBy>Kesting, Deb</cp:lastModifiedBy>
  <cp:revision>2</cp:revision>
  <cp:lastPrinted>2018-10-27T07:22:00Z</cp:lastPrinted>
  <dcterms:created xsi:type="dcterms:W3CDTF">2018-11-27T18:15:00Z</dcterms:created>
  <dcterms:modified xsi:type="dcterms:W3CDTF">2018-11-27T18:15:00Z</dcterms:modified>
</cp:coreProperties>
</file>